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489BC" w14:textId="77777777" w:rsidR="00C758DC" w:rsidRPr="00911836" w:rsidRDefault="00B97118" w:rsidP="0061495B">
      <w:pPr>
        <w:pStyle w:val="Default"/>
        <w:spacing w:line="276" w:lineRule="auto"/>
        <w:jc w:val="center"/>
        <w:outlineLvl w:val="0"/>
        <w:rPr>
          <w:rFonts w:ascii="Arial Narrow" w:hAnsi="Arial Narrow" w:cs="Calibri Light"/>
          <w:b/>
          <w:bCs/>
          <w:color w:val="auto"/>
          <w:sz w:val="22"/>
          <w:szCs w:val="22"/>
        </w:rPr>
      </w:pPr>
      <w:r w:rsidRPr="00911836">
        <w:rPr>
          <w:rFonts w:ascii="Arial Narrow" w:hAnsi="Arial Narrow" w:cs="Calibri Light"/>
          <w:b/>
          <w:bCs/>
          <w:color w:val="auto"/>
          <w:sz w:val="22"/>
          <w:szCs w:val="22"/>
        </w:rPr>
        <w:t>Wzór umowy</w:t>
      </w:r>
    </w:p>
    <w:p w14:paraId="6C24F338" w14:textId="77777777" w:rsidR="00B97118" w:rsidRPr="00911836" w:rsidRDefault="00B97118" w:rsidP="0061495B">
      <w:pPr>
        <w:spacing w:line="276" w:lineRule="auto"/>
        <w:jc w:val="center"/>
        <w:rPr>
          <w:rFonts w:ascii="Arial Narrow" w:hAnsi="Arial Narrow" w:cs="Calibri Light"/>
          <w:b/>
          <w:sz w:val="22"/>
          <w:szCs w:val="22"/>
        </w:rPr>
      </w:pPr>
    </w:p>
    <w:p w14:paraId="6093AA58" w14:textId="77777777" w:rsidR="0061495B" w:rsidRPr="00911836" w:rsidRDefault="00B97118" w:rsidP="0061495B">
      <w:pPr>
        <w:spacing w:line="276" w:lineRule="auto"/>
        <w:jc w:val="both"/>
        <w:rPr>
          <w:rFonts w:ascii="Arial Narrow" w:hAnsi="Arial Narrow" w:cs="Calibri Light"/>
          <w:sz w:val="22"/>
          <w:szCs w:val="22"/>
        </w:rPr>
      </w:pPr>
      <w:r w:rsidRPr="00911836">
        <w:rPr>
          <w:rFonts w:ascii="Arial Narrow" w:hAnsi="Arial Narrow" w:cs="Calibri Light"/>
          <w:sz w:val="22"/>
          <w:szCs w:val="22"/>
        </w:rPr>
        <w:t>zawarta w dniu ................... 201</w:t>
      </w:r>
      <w:r w:rsidR="0061495B" w:rsidRPr="00911836">
        <w:rPr>
          <w:rFonts w:ascii="Arial Narrow" w:hAnsi="Arial Narrow" w:cs="Calibri Light"/>
          <w:sz w:val="22"/>
          <w:szCs w:val="22"/>
        </w:rPr>
        <w:t>9</w:t>
      </w:r>
      <w:r w:rsidRPr="00911836">
        <w:rPr>
          <w:rFonts w:ascii="Arial Narrow" w:hAnsi="Arial Narrow" w:cs="Calibri Light"/>
          <w:sz w:val="22"/>
          <w:szCs w:val="22"/>
        </w:rPr>
        <w:t xml:space="preserve"> roku w </w:t>
      </w:r>
      <w:r w:rsidR="0061495B" w:rsidRPr="00911836">
        <w:rPr>
          <w:rFonts w:ascii="Arial Narrow" w:hAnsi="Arial Narrow" w:cs="Calibri Light"/>
          <w:sz w:val="22"/>
          <w:szCs w:val="22"/>
        </w:rPr>
        <w:t>Warszawie pomiędzy</w:t>
      </w:r>
    </w:p>
    <w:p w14:paraId="1BFAEDAE" w14:textId="77777777" w:rsidR="0061495B" w:rsidRPr="00911836" w:rsidRDefault="0061495B" w:rsidP="0061495B">
      <w:pPr>
        <w:spacing w:line="276" w:lineRule="auto"/>
        <w:jc w:val="both"/>
        <w:rPr>
          <w:rFonts w:ascii="Arial Narrow" w:hAnsi="Arial Narrow" w:cs="Calibri Light"/>
          <w:sz w:val="22"/>
          <w:szCs w:val="22"/>
        </w:rPr>
      </w:pPr>
    </w:p>
    <w:p w14:paraId="047CDB6B" w14:textId="77777777" w:rsidR="00B97118" w:rsidRPr="00911836" w:rsidRDefault="00B97118" w:rsidP="0061495B">
      <w:pPr>
        <w:spacing w:line="276" w:lineRule="auto"/>
        <w:jc w:val="both"/>
        <w:rPr>
          <w:rFonts w:ascii="Arial Narrow" w:hAnsi="Arial Narrow" w:cs="Calibri Light"/>
          <w:sz w:val="22"/>
          <w:szCs w:val="22"/>
        </w:rPr>
      </w:pPr>
      <w:r w:rsidRPr="00911836">
        <w:rPr>
          <w:rFonts w:ascii="Arial Narrow" w:hAnsi="Arial Narrow" w:cs="Calibri Light"/>
          <w:sz w:val="22"/>
          <w:szCs w:val="22"/>
        </w:rPr>
        <w:t>Akademią Teatralną im. Aleksandra Zelwerowicza z siedzibą w Warszawie przy ulicy Miodow</w:t>
      </w:r>
      <w:r w:rsidR="0061495B" w:rsidRPr="00911836">
        <w:rPr>
          <w:rFonts w:ascii="Arial Narrow" w:hAnsi="Arial Narrow" w:cs="Calibri Light"/>
          <w:sz w:val="22"/>
          <w:szCs w:val="22"/>
        </w:rPr>
        <w:t>ej</w:t>
      </w:r>
      <w:r w:rsidRPr="00911836">
        <w:rPr>
          <w:rFonts w:ascii="Arial Narrow" w:hAnsi="Arial Narrow" w:cs="Calibri Light"/>
          <w:sz w:val="22"/>
          <w:szCs w:val="22"/>
        </w:rPr>
        <w:t xml:space="preserve"> 22/24, 00-246 Warszawa, reprezentowaną przez:</w:t>
      </w:r>
    </w:p>
    <w:p w14:paraId="44FA5BFB" w14:textId="77777777" w:rsidR="00B97118" w:rsidRPr="00911836" w:rsidRDefault="00B97118" w:rsidP="0061495B">
      <w:pPr>
        <w:spacing w:line="276" w:lineRule="auto"/>
        <w:rPr>
          <w:rFonts w:ascii="Arial Narrow" w:hAnsi="Arial Narrow" w:cs="Calibri Light"/>
          <w:b/>
          <w:sz w:val="22"/>
          <w:szCs w:val="22"/>
        </w:rPr>
      </w:pPr>
      <w:r w:rsidRPr="00911836">
        <w:rPr>
          <w:rFonts w:ascii="Arial Narrow" w:hAnsi="Arial Narrow" w:cs="Calibri Light"/>
          <w:b/>
          <w:sz w:val="22"/>
          <w:szCs w:val="22"/>
        </w:rPr>
        <w:t>Rektora – prof. dr hab. Wojciech Malajkata</w:t>
      </w:r>
    </w:p>
    <w:p w14:paraId="53A78A4B" w14:textId="77777777" w:rsidR="00B97118" w:rsidRPr="00911836" w:rsidRDefault="00B97118" w:rsidP="0061495B">
      <w:pPr>
        <w:spacing w:line="276" w:lineRule="auto"/>
        <w:rPr>
          <w:rFonts w:ascii="Arial Narrow" w:hAnsi="Arial Narrow" w:cs="Calibri Light"/>
          <w:sz w:val="22"/>
          <w:szCs w:val="22"/>
        </w:rPr>
      </w:pPr>
      <w:r w:rsidRPr="00911836">
        <w:rPr>
          <w:rFonts w:ascii="Arial Narrow" w:hAnsi="Arial Narrow" w:cs="Calibri Light"/>
          <w:b/>
          <w:sz w:val="22"/>
          <w:szCs w:val="22"/>
        </w:rPr>
        <w:t>przy finansowej akceptacji Kwestor – Beaty Turalskiej</w:t>
      </w:r>
      <w:r w:rsidRPr="00911836">
        <w:rPr>
          <w:rFonts w:ascii="Arial Narrow" w:hAnsi="Arial Narrow" w:cs="Calibri Light"/>
          <w:sz w:val="22"/>
          <w:szCs w:val="22"/>
        </w:rPr>
        <w:t>.</w:t>
      </w:r>
    </w:p>
    <w:p w14:paraId="5D713E7A" w14:textId="77777777" w:rsidR="00B97118" w:rsidRPr="00911836" w:rsidRDefault="00B97118" w:rsidP="0061495B">
      <w:pPr>
        <w:spacing w:line="276" w:lineRule="auto"/>
        <w:rPr>
          <w:rFonts w:ascii="Arial Narrow" w:hAnsi="Arial Narrow" w:cs="Calibri Light"/>
          <w:sz w:val="22"/>
          <w:szCs w:val="22"/>
        </w:rPr>
      </w:pPr>
      <w:r w:rsidRPr="00911836">
        <w:rPr>
          <w:rFonts w:ascii="Arial Narrow" w:hAnsi="Arial Narrow" w:cs="Calibri Light"/>
          <w:sz w:val="22"/>
          <w:szCs w:val="22"/>
        </w:rPr>
        <w:t>zwanym dalej Zamawiającym,</w:t>
      </w:r>
    </w:p>
    <w:p w14:paraId="5C76C95A" w14:textId="77777777" w:rsidR="00B97118" w:rsidRPr="00911836" w:rsidRDefault="00B97118" w:rsidP="0061495B">
      <w:pPr>
        <w:spacing w:line="276" w:lineRule="auto"/>
        <w:rPr>
          <w:rFonts w:ascii="Arial Narrow" w:hAnsi="Arial Narrow" w:cs="Calibri Light"/>
          <w:sz w:val="22"/>
          <w:szCs w:val="22"/>
        </w:rPr>
      </w:pPr>
    </w:p>
    <w:p w14:paraId="54176546" w14:textId="77777777" w:rsidR="00B97118" w:rsidRPr="00911836" w:rsidRDefault="00B97118" w:rsidP="0061495B">
      <w:pPr>
        <w:spacing w:line="276" w:lineRule="auto"/>
        <w:rPr>
          <w:rFonts w:ascii="Arial Narrow" w:hAnsi="Arial Narrow" w:cs="Calibri Light"/>
          <w:sz w:val="22"/>
          <w:szCs w:val="22"/>
        </w:rPr>
      </w:pPr>
      <w:r w:rsidRPr="00911836">
        <w:rPr>
          <w:rFonts w:ascii="Arial Narrow" w:hAnsi="Arial Narrow" w:cs="Calibri Light"/>
          <w:sz w:val="22"/>
          <w:szCs w:val="22"/>
        </w:rPr>
        <w:t>a: ........................................................................................................................................</w:t>
      </w:r>
      <w:r w:rsidRPr="00911836">
        <w:rPr>
          <w:rFonts w:ascii="Arial Narrow" w:hAnsi="Arial Narrow" w:cs="Calibri Light"/>
          <w:sz w:val="22"/>
          <w:szCs w:val="22"/>
        </w:rPr>
        <w:br/>
        <w:t xml:space="preserve">z siedzibą w ......................................... przy ulicy .................................................................... </w:t>
      </w:r>
    </w:p>
    <w:p w14:paraId="209517A2" w14:textId="77777777" w:rsidR="00B97118" w:rsidRPr="00911836" w:rsidRDefault="00B97118" w:rsidP="0061495B">
      <w:pPr>
        <w:spacing w:line="276" w:lineRule="auto"/>
        <w:rPr>
          <w:rFonts w:ascii="Arial Narrow" w:hAnsi="Arial Narrow" w:cs="Calibri Light"/>
          <w:sz w:val="22"/>
          <w:szCs w:val="22"/>
        </w:rPr>
      </w:pPr>
      <w:r w:rsidRPr="00911836">
        <w:rPr>
          <w:rFonts w:ascii="Arial Narrow" w:hAnsi="Arial Narrow" w:cs="Calibri Light"/>
          <w:sz w:val="22"/>
          <w:szCs w:val="22"/>
        </w:rPr>
        <w:t>reprezentowanym przez: ………..........................................................................................,</w:t>
      </w:r>
    </w:p>
    <w:p w14:paraId="12B8563B" w14:textId="77777777" w:rsidR="00B97118" w:rsidRPr="00911836" w:rsidRDefault="00B97118" w:rsidP="0061495B">
      <w:pPr>
        <w:spacing w:line="276" w:lineRule="auto"/>
        <w:rPr>
          <w:rFonts w:ascii="Arial Narrow" w:hAnsi="Arial Narrow" w:cs="Calibri Light"/>
          <w:sz w:val="22"/>
          <w:szCs w:val="22"/>
        </w:rPr>
      </w:pPr>
      <w:r w:rsidRPr="00911836">
        <w:rPr>
          <w:rFonts w:ascii="Arial Narrow" w:hAnsi="Arial Narrow" w:cs="Calibri Light"/>
          <w:sz w:val="22"/>
          <w:szCs w:val="22"/>
        </w:rPr>
        <w:t>zwanym dalej Wykonawcą.</w:t>
      </w:r>
    </w:p>
    <w:p w14:paraId="44D0C7A3" w14:textId="77777777" w:rsidR="00B97118" w:rsidRPr="00911836" w:rsidRDefault="00B97118" w:rsidP="0061495B">
      <w:pPr>
        <w:spacing w:line="276" w:lineRule="auto"/>
        <w:jc w:val="both"/>
        <w:rPr>
          <w:rFonts w:ascii="Arial Narrow" w:hAnsi="Arial Narrow" w:cs="Calibri Light"/>
          <w:sz w:val="22"/>
          <w:szCs w:val="22"/>
        </w:rPr>
      </w:pPr>
    </w:p>
    <w:p w14:paraId="18878685" w14:textId="77777777" w:rsidR="00B97118" w:rsidRPr="00911836" w:rsidRDefault="00B97118" w:rsidP="0061495B">
      <w:pPr>
        <w:spacing w:line="276" w:lineRule="auto"/>
        <w:jc w:val="both"/>
        <w:rPr>
          <w:rFonts w:ascii="Arial Narrow" w:hAnsi="Arial Narrow" w:cs="Calibri Light"/>
          <w:sz w:val="22"/>
          <w:szCs w:val="22"/>
        </w:rPr>
      </w:pPr>
      <w:r w:rsidRPr="00911836">
        <w:rPr>
          <w:rFonts w:ascii="Arial Narrow" w:hAnsi="Arial Narrow" w:cs="Calibri Light"/>
          <w:sz w:val="22"/>
          <w:szCs w:val="22"/>
        </w:rPr>
        <w:t>Stosownie do dokonanego przez Zamawiającego na podstawie ustawy z dnia 29 stycznia 2004 r. Prawo zamówień publicznych (tekst jedn. Dz. U. z 2018 r. poz. 1986) zwanej dalej ustawą, w trybie przetargu nieograniczonego wyboru oferty Wykonawcy, strony zawarły Umowę o następującej treści:</w:t>
      </w:r>
    </w:p>
    <w:p w14:paraId="224048AD" w14:textId="77777777" w:rsidR="00A46997" w:rsidRPr="00911836" w:rsidRDefault="0009586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B63EF6" w:rsidRPr="00911836">
        <w:rPr>
          <w:rFonts w:ascii="Arial Narrow" w:hAnsi="Arial Narrow" w:cs="Calibri Light"/>
          <w:b/>
          <w:bCs/>
          <w:color w:val="auto"/>
          <w:sz w:val="22"/>
          <w:szCs w:val="22"/>
        </w:rPr>
        <w:t xml:space="preserve"> </w:t>
      </w:r>
      <w:r w:rsidR="00EE6AED" w:rsidRPr="00911836">
        <w:rPr>
          <w:rFonts w:ascii="Arial Narrow" w:hAnsi="Arial Narrow" w:cs="Calibri Light"/>
          <w:b/>
          <w:bCs/>
          <w:color w:val="auto"/>
          <w:sz w:val="22"/>
          <w:szCs w:val="22"/>
        </w:rPr>
        <w:t>1.</w:t>
      </w:r>
      <w:r w:rsidR="002B2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Definicje</w:t>
      </w:r>
    </w:p>
    <w:p w14:paraId="1730DCB5" w14:textId="77777777" w:rsidR="00A46997" w:rsidRPr="00911836" w:rsidRDefault="00A46997" w:rsidP="0061495B">
      <w:pPr>
        <w:pStyle w:val="Default"/>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Strony odpowiednio przyjmują, iż w dalszej części Umowy poniższe terminy oznaczać odpowiednio będą:</w:t>
      </w:r>
    </w:p>
    <w:p w14:paraId="488FC6A6" w14:textId="77777777" w:rsidR="00E57605" w:rsidRPr="00911836" w:rsidRDefault="00E57605"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Dni Robocze </w:t>
      </w:r>
      <w:r w:rsidRPr="00911836">
        <w:rPr>
          <w:rFonts w:ascii="Arial Narrow" w:hAnsi="Arial Narrow" w:cs="Calibri Light"/>
        </w:rPr>
        <w:t>– dni od poniedziałku do piątku z wyłączeniem dni ustawowo wolnych od pracy i dni wolnych u Zamawiającego;</w:t>
      </w:r>
    </w:p>
    <w:p w14:paraId="4EC49F4D" w14:textId="54DAC0CB" w:rsidR="0009586B" w:rsidRPr="00911836" w:rsidRDefault="00A46997"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Protokół Odbioru Etapu </w:t>
      </w:r>
      <w:r w:rsidR="00857032">
        <w:rPr>
          <w:rFonts w:ascii="Arial Narrow" w:hAnsi="Arial Narrow" w:cs="Calibri Light"/>
        </w:rPr>
        <w:t>–</w:t>
      </w:r>
      <w:r w:rsidRPr="00911836">
        <w:rPr>
          <w:rFonts w:ascii="Arial Narrow" w:hAnsi="Arial Narrow" w:cs="Calibri Light"/>
        </w:rPr>
        <w:t xml:space="preserve"> dokument potwierdzający prawidłową realizację prac </w:t>
      </w:r>
      <w:r w:rsidR="00EC1A89" w:rsidRPr="00911836">
        <w:rPr>
          <w:rFonts w:ascii="Arial Narrow" w:hAnsi="Arial Narrow" w:cs="Calibri Light"/>
        </w:rPr>
        <w:br/>
      </w:r>
      <w:r w:rsidRPr="00911836">
        <w:rPr>
          <w:rFonts w:ascii="Arial Narrow" w:hAnsi="Arial Narrow" w:cs="Calibri Light"/>
        </w:rPr>
        <w:t>w danym Etapie, kt</w:t>
      </w:r>
      <w:r w:rsidR="0009586B" w:rsidRPr="00911836">
        <w:rPr>
          <w:rFonts w:ascii="Arial Narrow" w:hAnsi="Arial Narrow" w:cs="Calibri Light"/>
        </w:rPr>
        <w:t>órego wzór stanowi Załącznik nr</w:t>
      </w:r>
      <w:r w:rsidR="002F35AC" w:rsidRPr="00911836">
        <w:rPr>
          <w:rFonts w:ascii="Arial Narrow" w:hAnsi="Arial Narrow" w:cs="Calibri Light"/>
        </w:rPr>
        <w:t xml:space="preserve"> 1 </w:t>
      </w:r>
      <w:r w:rsidR="00E57605" w:rsidRPr="00911836">
        <w:rPr>
          <w:rFonts w:ascii="Arial Narrow" w:hAnsi="Arial Narrow" w:cs="Calibri Light"/>
        </w:rPr>
        <w:t>do Umowy;</w:t>
      </w:r>
    </w:p>
    <w:p w14:paraId="6820345F" w14:textId="77777777" w:rsidR="00772A84" w:rsidRPr="00911836" w:rsidRDefault="00A46997"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Protokół Odbioru Przedmiotu </w:t>
      </w:r>
      <w:r w:rsidR="008825DD" w:rsidRPr="00911836">
        <w:rPr>
          <w:rFonts w:ascii="Arial Narrow" w:hAnsi="Arial Narrow" w:cs="Calibri Light"/>
          <w:b/>
          <w:bCs/>
        </w:rPr>
        <w:t>Umowy</w:t>
      </w:r>
      <w:r w:rsidRPr="00911836">
        <w:rPr>
          <w:rFonts w:ascii="Arial Narrow" w:hAnsi="Arial Narrow" w:cs="Calibri Light"/>
          <w:b/>
          <w:bCs/>
        </w:rPr>
        <w:t xml:space="preserve"> </w:t>
      </w:r>
      <w:r w:rsidRPr="00911836">
        <w:rPr>
          <w:rFonts w:ascii="Arial Narrow" w:hAnsi="Arial Narrow" w:cs="Calibri Light"/>
        </w:rPr>
        <w:t>– dokument potwierdzający prawidłową realizację przedmiotu Umowy,  kt</w:t>
      </w:r>
      <w:r w:rsidR="0009586B" w:rsidRPr="00911836">
        <w:rPr>
          <w:rFonts w:ascii="Arial Narrow" w:hAnsi="Arial Narrow" w:cs="Calibri Light"/>
        </w:rPr>
        <w:t>órego wzór stanowi Załącznik nr</w:t>
      </w:r>
      <w:r w:rsidR="002F35AC" w:rsidRPr="00911836">
        <w:rPr>
          <w:rFonts w:ascii="Arial Narrow" w:hAnsi="Arial Narrow" w:cs="Calibri Light"/>
        </w:rPr>
        <w:t xml:space="preserve"> 2 </w:t>
      </w:r>
      <w:r w:rsidR="00E57605" w:rsidRPr="00911836">
        <w:rPr>
          <w:rFonts w:ascii="Arial Narrow" w:hAnsi="Arial Narrow" w:cs="Calibri Light"/>
        </w:rPr>
        <w:t>do Umowy;</w:t>
      </w:r>
    </w:p>
    <w:p w14:paraId="368613D4" w14:textId="77863C08" w:rsidR="00772A84" w:rsidRPr="00911836" w:rsidRDefault="00772A84"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Specyfikacja Prac Wdrożeniowych </w:t>
      </w:r>
      <w:r w:rsidRPr="00BE0158">
        <w:rPr>
          <w:rFonts w:ascii="Arial Narrow" w:hAnsi="Arial Narrow" w:cs="Calibri Light"/>
          <w:bCs/>
        </w:rPr>
        <w:t>–</w:t>
      </w:r>
      <w:r w:rsidRPr="00911836">
        <w:rPr>
          <w:rFonts w:ascii="Arial Narrow" w:hAnsi="Arial Narrow" w:cs="Calibri Light"/>
          <w:b/>
          <w:bCs/>
        </w:rPr>
        <w:t xml:space="preserve"> </w:t>
      </w:r>
      <w:r w:rsidRPr="00911836">
        <w:rPr>
          <w:rFonts w:ascii="Arial Narrow" w:hAnsi="Arial Narrow" w:cs="Calibri Light"/>
          <w:bCs/>
        </w:rPr>
        <w:t>podpisany prze</w:t>
      </w:r>
      <w:r w:rsidR="00EB415C">
        <w:rPr>
          <w:rFonts w:ascii="Arial Narrow" w:hAnsi="Arial Narrow" w:cs="Calibri Light"/>
          <w:bCs/>
        </w:rPr>
        <w:t>z</w:t>
      </w:r>
      <w:r w:rsidRPr="00911836">
        <w:rPr>
          <w:rFonts w:ascii="Arial Narrow" w:hAnsi="Arial Narrow" w:cs="Calibri Light"/>
          <w:bCs/>
        </w:rPr>
        <w:t xml:space="preserve"> Strony dokument będący rezultatem uzgodnień Stron poczynionych w ramach Etapu II (analizy przedwdrożeniowej);</w:t>
      </w:r>
    </w:p>
    <w:p w14:paraId="50B37465" w14:textId="7128DC0A" w:rsidR="0009586B" w:rsidRPr="00911836" w:rsidRDefault="00A46997"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System</w:t>
      </w:r>
      <w:r w:rsidR="00E00472" w:rsidRPr="00911836">
        <w:rPr>
          <w:rFonts w:ascii="Arial Narrow" w:hAnsi="Arial Narrow" w:cs="Calibri Light"/>
          <w:b/>
          <w:bCs/>
        </w:rPr>
        <w:t xml:space="preserve"> ZSI</w:t>
      </w:r>
      <w:r w:rsidR="00750A41" w:rsidRPr="00911836">
        <w:rPr>
          <w:rFonts w:ascii="Arial Narrow" w:hAnsi="Arial Narrow" w:cs="Calibri Light"/>
          <w:b/>
          <w:bCs/>
        </w:rPr>
        <w:t xml:space="preserve"> </w:t>
      </w:r>
      <w:r w:rsidR="00A97B61" w:rsidRPr="00911836">
        <w:rPr>
          <w:rFonts w:ascii="Arial Narrow" w:hAnsi="Arial Narrow" w:cs="Calibri Light"/>
        </w:rPr>
        <w:t>–</w:t>
      </w:r>
      <w:r w:rsidRPr="00911836">
        <w:rPr>
          <w:rFonts w:ascii="Arial Narrow" w:hAnsi="Arial Narrow" w:cs="Calibri Light"/>
        </w:rPr>
        <w:t xml:space="preserve"> </w:t>
      </w:r>
      <w:r w:rsidR="00A97B61" w:rsidRPr="00911836">
        <w:rPr>
          <w:rFonts w:ascii="Arial Narrow" w:hAnsi="Arial Narrow" w:cs="Calibri Light"/>
        </w:rPr>
        <w:t xml:space="preserve">zintegrowany system informatyczny </w:t>
      </w:r>
      <w:r w:rsidR="008059FB" w:rsidRPr="00911836">
        <w:rPr>
          <w:rFonts w:ascii="Arial Narrow" w:hAnsi="Arial Narrow" w:cs="Calibri Light"/>
        </w:rPr>
        <w:t xml:space="preserve">(ZSI) </w:t>
      </w:r>
      <w:r w:rsidR="009F68C8" w:rsidRPr="00911836">
        <w:rPr>
          <w:rFonts w:ascii="Arial Narrow" w:hAnsi="Arial Narrow" w:cs="Calibri Light"/>
        </w:rPr>
        <w:t>o</w:t>
      </w:r>
      <w:r w:rsidR="00A97B61" w:rsidRPr="00911836">
        <w:rPr>
          <w:rFonts w:ascii="Arial Narrow" w:hAnsi="Arial Narrow" w:cs="Calibri Light"/>
        </w:rPr>
        <w:t xml:space="preserve"> funkcjonalnościach i parametrach, o</w:t>
      </w:r>
      <w:r w:rsidR="009F68C8" w:rsidRPr="00911836">
        <w:rPr>
          <w:rFonts w:ascii="Arial Narrow" w:hAnsi="Arial Narrow" w:cs="Calibri Light"/>
        </w:rPr>
        <w:t xml:space="preserve"> których</w:t>
      </w:r>
      <w:r w:rsidRPr="00911836">
        <w:rPr>
          <w:rFonts w:ascii="Arial Narrow" w:hAnsi="Arial Narrow" w:cs="Calibri Light"/>
        </w:rPr>
        <w:t xml:space="preserve"> mowa w </w:t>
      </w:r>
      <w:r w:rsidR="00E57605" w:rsidRPr="00911836">
        <w:rPr>
          <w:rFonts w:ascii="Arial Narrow" w:hAnsi="Arial Narrow" w:cs="Calibri Light"/>
        </w:rPr>
        <w:t>treści Załączn</w:t>
      </w:r>
      <w:r w:rsidR="002F35AC" w:rsidRPr="00911836">
        <w:rPr>
          <w:rFonts w:ascii="Arial Narrow" w:hAnsi="Arial Narrow" w:cs="Calibri Light"/>
        </w:rPr>
        <w:t xml:space="preserve">ika nr </w:t>
      </w:r>
      <w:r w:rsidR="00EB415C">
        <w:rPr>
          <w:rFonts w:ascii="Arial Narrow" w:hAnsi="Arial Narrow" w:cs="Calibri Light"/>
        </w:rPr>
        <w:t>4</w:t>
      </w:r>
      <w:r w:rsidR="002F35AC" w:rsidRPr="00911836">
        <w:rPr>
          <w:rFonts w:ascii="Arial Narrow" w:hAnsi="Arial Narrow" w:cs="Calibri Light"/>
        </w:rPr>
        <w:t xml:space="preserve"> (SIWZ)</w:t>
      </w:r>
      <w:r w:rsidR="00A97B61" w:rsidRPr="00911836">
        <w:rPr>
          <w:rFonts w:ascii="Arial Narrow" w:hAnsi="Arial Narrow" w:cs="Calibri Light"/>
        </w:rPr>
        <w:t xml:space="preserve"> do Umowy oraz sprecyzowanych lub zmodyfikowanych w trakcie analizy przedwdrożeniowej, a także zgodnych </w:t>
      </w:r>
      <w:r w:rsidR="002F35AC" w:rsidRPr="00911836">
        <w:rPr>
          <w:rFonts w:ascii="Arial Narrow" w:hAnsi="Arial Narrow" w:cs="Calibri Light"/>
        </w:rPr>
        <w:t xml:space="preserve"> </w:t>
      </w:r>
      <w:r w:rsidR="00A97B61" w:rsidRPr="00911836">
        <w:rPr>
          <w:rFonts w:ascii="Arial Narrow" w:hAnsi="Arial Narrow" w:cs="Calibri Light"/>
        </w:rPr>
        <w:t>z uzgodnieniami udokumentowanymi w trakcie realizacji Umowy</w:t>
      </w:r>
      <w:r w:rsidR="00772A84" w:rsidRPr="00911836">
        <w:rPr>
          <w:rFonts w:ascii="Arial Narrow" w:hAnsi="Arial Narrow" w:cs="Calibri Light"/>
        </w:rPr>
        <w:t>;</w:t>
      </w:r>
    </w:p>
    <w:p w14:paraId="0F85325E" w14:textId="77777777" w:rsidR="00750A41" w:rsidRPr="00911836" w:rsidRDefault="00750A41"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Dokumentacja </w:t>
      </w:r>
      <w:r w:rsidRPr="00911836">
        <w:rPr>
          <w:rFonts w:ascii="Arial Narrow" w:hAnsi="Arial Narrow" w:cs="Calibri Light"/>
        </w:rPr>
        <w:t>– stworzony przez Wykonawcę na rzecz Zamawiającego w ramach wykonania przedmiotu Umowy zbiór dokumentów specjalistycznych (analitycznych, technicznych, użytkowych, itp</w:t>
      </w:r>
      <w:r w:rsidR="00772A84" w:rsidRPr="00911836">
        <w:rPr>
          <w:rFonts w:ascii="Arial Narrow" w:hAnsi="Arial Narrow" w:cs="Calibri Light"/>
        </w:rPr>
        <w:t>.);</w:t>
      </w:r>
    </w:p>
    <w:p w14:paraId="03E9F44D" w14:textId="3624ED00" w:rsidR="00CF6A89" w:rsidRPr="00911836" w:rsidRDefault="00CF6A89"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Użytkownik </w:t>
      </w:r>
      <w:r w:rsidRPr="00911836">
        <w:rPr>
          <w:rFonts w:ascii="Arial Narrow" w:hAnsi="Arial Narrow" w:cs="Calibri Light"/>
        </w:rPr>
        <w:t xml:space="preserve">– pracownik </w:t>
      </w:r>
      <w:r w:rsidR="00F012DD" w:rsidRPr="00911836">
        <w:rPr>
          <w:rFonts w:ascii="Arial Narrow" w:hAnsi="Arial Narrow" w:cs="Calibri Light"/>
        </w:rPr>
        <w:t>fizyczny Zamawiającego, który będzie</w:t>
      </w:r>
      <w:r w:rsidR="002A7798">
        <w:rPr>
          <w:rFonts w:ascii="Arial Narrow" w:hAnsi="Arial Narrow" w:cs="Calibri Light"/>
        </w:rPr>
        <w:t xml:space="preserve"> korzystał </w:t>
      </w:r>
      <w:r w:rsidR="00F012DD" w:rsidRPr="00911836">
        <w:rPr>
          <w:rFonts w:ascii="Arial Narrow" w:hAnsi="Arial Narrow" w:cs="Calibri Light"/>
        </w:rPr>
        <w:t xml:space="preserve"> lub korzysta z </w:t>
      </w:r>
      <w:r w:rsidR="002453AE" w:rsidRPr="00911836">
        <w:rPr>
          <w:rFonts w:ascii="Arial Narrow" w:hAnsi="Arial Narrow" w:cs="Calibri Light"/>
        </w:rPr>
        <w:t>Systemu ZSI</w:t>
      </w:r>
      <w:r w:rsidR="00F012DD" w:rsidRPr="00911836">
        <w:rPr>
          <w:rFonts w:ascii="Arial Narrow" w:hAnsi="Arial Narrow" w:cs="Calibri Light"/>
        </w:rPr>
        <w:t xml:space="preserve"> </w:t>
      </w:r>
      <w:r w:rsidR="00772A84" w:rsidRPr="00911836">
        <w:rPr>
          <w:rFonts w:ascii="Arial Narrow" w:hAnsi="Arial Narrow" w:cs="Calibri Light"/>
        </w:rPr>
        <w:t>;</w:t>
      </w:r>
    </w:p>
    <w:p w14:paraId="414DF1A2" w14:textId="77777777" w:rsidR="00A97B61" w:rsidRPr="00911836" w:rsidRDefault="00A97B61"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Analiza Przedwdrożeniowa </w:t>
      </w:r>
      <w:r w:rsidRPr="00911836">
        <w:rPr>
          <w:rFonts w:ascii="Arial Narrow" w:hAnsi="Arial Narrow" w:cs="Calibri Light"/>
        </w:rPr>
        <w:t xml:space="preserve">– cykl prac analitycznych i organizacyjnych, mających na celu ustalenie szczegółowego zakresu wymagań i potrzeb Zamawiającego w odniesieniu do </w:t>
      </w:r>
      <w:r w:rsidR="002453AE" w:rsidRPr="00911836">
        <w:rPr>
          <w:rFonts w:ascii="Arial Narrow" w:hAnsi="Arial Narrow" w:cs="Calibri Light"/>
        </w:rPr>
        <w:t>Systemu ZSI</w:t>
      </w:r>
      <w:r w:rsidRPr="00911836">
        <w:rPr>
          <w:rFonts w:ascii="Arial Narrow" w:hAnsi="Arial Narrow" w:cs="Calibri Light"/>
        </w:rPr>
        <w:t xml:space="preserve"> i jego wdrożenia, w tym dotyczących wymaganych modyfikacji </w:t>
      </w:r>
      <w:r w:rsidR="002453AE" w:rsidRPr="00911836">
        <w:rPr>
          <w:rFonts w:ascii="Arial Narrow" w:hAnsi="Arial Narrow" w:cs="Calibri Light"/>
        </w:rPr>
        <w:t>Systemu ZSI</w:t>
      </w:r>
      <w:r w:rsidR="00772A84" w:rsidRPr="00911836">
        <w:rPr>
          <w:rFonts w:ascii="Arial Narrow" w:hAnsi="Arial Narrow" w:cs="Calibri Light"/>
        </w:rPr>
        <w:t>;</w:t>
      </w:r>
    </w:p>
    <w:p w14:paraId="663BAE83" w14:textId="77777777" w:rsidR="00251476" w:rsidRPr="00911836" w:rsidRDefault="00A97B61"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 xml:space="preserve">Oprogramowanie </w:t>
      </w:r>
      <w:r w:rsidRPr="00911836">
        <w:rPr>
          <w:rFonts w:ascii="Arial Narrow" w:hAnsi="Arial Narrow" w:cs="Calibri Light"/>
        </w:rPr>
        <w:t>– wszelkie oprogramowanie komputerowe dostarczone Zamawiającemu przez Wykonawcę w ramach wykonania Umowy, którego producentem jest Wykonawca lub podmiot trzeci, niezbędne do prawidłowej pracy Systemu</w:t>
      </w:r>
      <w:r w:rsidR="005939C2" w:rsidRPr="00911836">
        <w:rPr>
          <w:rFonts w:ascii="Arial Narrow" w:hAnsi="Arial Narrow" w:cs="Calibri Light"/>
        </w:rPr>
        <w:t xml:space="preserve"> ZSI</w:t>
      </w:r>
      <w:r w:rsidR="00C77CEF" w:rsidRPr="00911836">
        <w:rPr>
          <w:rFonts w:ascii="Arial Narrow" w:hAnsi="Arial Narrow" w:cs="Calibri Light"/>
        </w:rPr>
        <w:t>;</w:t>
      </w:r>
    </w:p>
    <w:p w14:paraId="1AA2CF8D" w14:textId="36F9884A" w:rsidR="00C77CEF" w:rsidRPr="00911836" w:rsidRDefault="00C77CEF" w:rsidP="000D38FA">
      <w:pPr>
        <w:pStyle w:val="Kolorowalistaakcent11"/>
        <w:numPr>
          <w:ilvl w:val="0"/>
          <w:numId w:val="10"/>
        </w:numPr>
        <w:spacing w:after="0"/>
        <w:jc w:val="both"/>
        <w:rPr>
          <w:rFonts w:ascii="Arial Narrow" w:hAnsi="Arial Narrow" w:cs="Calibri Light"/>
        </w:rPr>
      </w:pPr>
      <w:r w:rsidRPr="00911836">
        <w:rPr>
          <w:rFonts w:ascii="Arial Narrow" w:hAnsi="Arial Narrow" w:cs="Calibri Light"/>
          <w:b/>
          <w:bCs/>
        </w:rPr>
        <w:t>Awaria</w:t>
      </w:r>
      <w:r w:rsidR="00251476" w:rsidRPr="00911836">
        <w:rPr>
          <w:rFonts w:ascii="Arial Narrow" w:hAnsi="Arial Narrow" w:cs="Calibri Light"/>
          <w:b/>
          <w:bCs/>
        </w:rPr>
        <w:t xml:space="preserve"> </w:t>
      </w:r>
      <w:r w:rsidR="00857032" w:rsidRPr="00A530E2">
        <w:rPr>
          <w:rFonts w:ascii="Arial Narrow" w:hAnsi="Arial Narrow" w:cs="Calibri Light"/>
          <w:bCs/>
        </w:rPr>
        <w:t>–</w:t>
      </w:r>
      <w:r w:rsidR="00251476" w:rsidRPr="00911836">
        <w:rPr>
          <w:rFonts w:ascii="Arial Narrow" w:hAnsi="Arial Narrow" w:cs="Calibri Light"/>
          <w:b/>
          <w:bCs/>
        </w:rPr>
        <w:t xml:space="preserve"> </w:t>
      </w:r>
      <w:r w:rsidR="00251476" w:rsidRPr="00911836">
        <w:rPr>
          <w:rFonts w:ascii="Arial Narrow" w:hAnsi="Arial Narrow" w:cs="Calibri Light"/>
          <w:bCs/>
        </w:rPr>
        <w:t>oznacza zaprzestanie działania oprogramowania Systemu</w:t>
      </w:r>
      <w:r w:rsidR="007D21FF" w:rsidRPr="00911836">
        <w:rPr>
          <w:rFonts w:ascii="Arial Narrow" w:hAnsi="Arial Narrow" w:cs="Calibri Light"/>
          <w:bCs/>
        </w:rPr>
        <w:t xml:space="preserve"> ZSI lub jego części </w:t>
      </w:r>
      <w:r w:rsidR="0012167F" w:rsidRPr="00911836">
        <w:rPr>
          <w:rFonts w:ascii="Arial Narrow" w:hAnsi="Arial Narrow" w:cs="Calibri Light"/>
          <w:bCs/>
        </w:rPr>
        <w:t>wynikające</w:t>
      </w:r>
      <w:r w:rsidR="00251476" w:rsidRPr="00911836">
        <w:rPr>
          <w:rFonts w:ascii="Arial Narrow" w:hAnsi="Arial Narrow" w:cs="Calibri Light"/>
          <w:bCs/>
        </w:rPr>
        <w:t xml:space="preserve"> z przyczyn, za które odpowiada Wykonawca;</w:t>
      </w:r>
    </w:p>
    <w:p w14:paraId="730126A4" w14:textId="323D97F2" w:rsidR="00251476" w:rsidRPr="00911836" w:rsidRDefault="00C77CEF" w:rsidP="000D38FA">
      <w:pPr>
        <w:pStyle w:val="Kolorowalistaakcent11"/>
        <w:numPr>
          <w:ilvl w:val="0"/>
          <w:numId w:val="10"/>
        </w:numPr>
        <w:spacing w:after="0"/>
        <w:jc w:val="both"/>
        <w:rPr>
          <w:rFonts w:ascii="Arial Narrow" w:hAnsi="Arial Narrow" w:cs="Calibri Light"/>
          <w:bCs/>
        </w:rPr>
      </w:pPr>
      <w:r w:rsidRPr="00911836">
        <w:rPr>
          <w:rFonts w:ascii="Arial Narrow" w:hAnsi="Arial Narrow" w:cs="Calibri Light"/>
          <w:b/>
          <w:bCs/>
        </w:rPr>
        <w:t>Usterka</w:t>
      </w:r>
      <w:r w:rsidR="00251476" w:rsidRPr="00911836">
        <w:rPr>
          <w:rFonts w:ascii="Arial Narrow" w:hAnsi="Arial Narrow" w:cs="Calibri Light"/>
          <w:b/>
          <w:bCs/>
        </w:rPr>
        <w:t xml:space="preserve"> </w:t>
      </w:r>
      <w:r w:rsidR="00857032" w:rsidRPr="00A530E2">
        <w:rPr>
          <w:rFonts w:ascii="Arial Narrow" w:hAnsi="Arial Narrow" w:cs="Calibri Light"/>
          <w:bCs/>
        </w:rPr>
        <w:t>–</w:t>
      </w:r>
      <w:r w:rsidR="00251476" w:rsidRPr="00911836">
        <w:rPr>
          <w:rFonts w:ascii="Arial Narrow" w:hAnsi="Arial Narrow" w:cs="Calibri Light"/>
          <w:b/>
          <w:bCs/>
        </w:rPr>
        <w:t xml:space="preserve"> </w:t>
      </w:r>
      <w:r w:rsidR="00251476" w:rsidRPr="00911836">
        <w:rPr>
          <w:rFonts w:ascii="Arial Narrow" w:hAnsi="Arial Narrow" w:cs="Calibri Light"/>
          <w:bCs/>
        </w:rPr>
        <w:t>oznacza ograniczeni</w:t>
      </w:r>
      <w:r w:rsidR="0012167F" w:rsidRPr="00911836">
        <w:rPr>
          <w:rFonts w:ascii="Arial Narrow" w:hAnsi="Arial Narrow" w:cs="Calibri Light"/>
          <w:bCs/>
        </w:rPr>
        <w:t>e działania oprogramowania Systemu</w:t>
      </w:r>
      <w:r w:rsidR="005939C2" w:rsidRPr="00911836">
        <w:rPr>
          <w:rFonts w:ascii="Arial Narrow" w:hAnsi="Arial Narrow" w:cs="Calibri Light"/>
          <w:bCs/>
        </w:rPr>
        <w:t xml:space="preserve"> ZSI</w:t>
      </w:r>
      <w:r w:rsidR="0012167F" w:rsidRPr="00911836">
        <w:rPr>
          <w:rFonts w:ascii="Arial Narrow" w:hAnsi="Arial Narrow" w:cs="Calibri Light"/>
          <w:bCs/>
        </w:rPr>
        <w:t xml:space="preserve"> wynikające</w:t>
      </w:r>
      <w:r w:rsidR="00251476" w:rsidRPr="00911836">
        <w:rPr>
          <w:rFonts w:ascii="Arial Narrow" w:hAnsi="Arial Narrow" w:cs="Calibri Light"/>
          <w:bCs/>
        </w:rPr>
        <w:t xml:space="preserve"> </w:t>
      </w:r>
      <w:r w:rsidR="00251476" w:rsidRPr="00911836">
        <w:rPr>
          <w:rFonts w:ascii="Arial Narrow" w:hAnsi="Arial Narrow" w:cs="Calibri Light"/>
          <w:bCs/>
        </w:rPr>
        <w:br/>
        <w:t>z przyczyn, za które odpowiada Wykonawca;</w:t>
      </w:r>
    </w:p>
    <w:p w14:paraId="25E67A1F" w14:textId="77777777" w:rsidR="00A46997" w:rsidRPr="00911836" w:rsidRDefault="0009586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lastRenderedPageBreak/>
        <w:t>§</w:t>
      </w:r>
      <w:r w:rsidR="00B63EF6" w:rsidRPr="00911836">
        <w:rPr>
          <w:rFonts w:ascii="Arial Narrow" w:hAnsi="Arial Narrow" w:cs="Calibri Light"/>
          <w:b/>
          <w:bCs/>
          <w:color w:val="auto"/>
          <w:sz w:val="22"/>
          <w:szCs w:val="22"/>
        </w:rPr>
        <w:t xml:space="preserve"> </w:t>
      </w:r>
      <w:r w:rsidR="00EE6AED" w:rsidRPr="00911836">
        <w:rPr>
          <w:rFonts w:ascii="Arial Narrow" w:hAnsi="Arial Narrow" w:cs="Calibri Light"/>
          <w:b/>
          <w:bCs/>
          <w:color w:val="auto"/>
          <w:sz w:val="22"/>
          <w:szCs w:val="22"/>
        </w:rPr>
        <w:t>2.</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Przedmiot Umowy</w:t>
      </w:r>
    </w:p>
    <w:p w14:paraId="15E7CA5C" w14:textId="34322CE8" w:rsidR="00B97118" w:rsidRPr="00911836" w:rsidRDefault="00B97118" w:rsidP="000D38FA">
      <w:pPr>
        <w:pStyle w:val="Akapitzlist"/>
        <w:numPr>
          <w:ilvl w:val="0"/>
          <w:numId w:val="40"/>
        </w:numPr>
        <w:spacing w:line="276" w:lineRule="auto"/>
        <w:ind w:hanging="502"/>
        <w:jc w:val="both"/>
        <w:rPr>
          <w:rFonts w:ascii="Arial Narrow" w:hAnsi="Arial Narrow" w:cs="Calibri Light"/>
          <w:sz w:val="22"/>
          <w:szCs w:val="22"/>
        </w:rPr>
      </w:pPr>
      <w:r w:rsidRPr="00911836">
        <w:rPr>
          <w:rFonts w:ascii="Arial Narrow" w:hAnsi="Arial Narrow" w:cs="Calibri Light"/>
          <w:sz w:val="22"/>
          <w:szCs w:val="22"/>
        </w:rPr>
        <w:t xml:space="preserve">Przedmiotem umowy jest dostawa licencji i wdrożenie Zintegrowanego Systemu Informatycznego (ZSI) wraz z dostawą niezbędnej infrastruktury technicznej (serwer) wraz z gwarancją dla Akademii Teatralnej w Warszawie przy ul Miodowej 22/24, zgodnie ze Specyfikacją Istotnych Warunków Zamówienia (dalej: SIWZ) oraz złożoną ofertą, stanowiącymi załączniki nr </w:t>
      </w:r>
      <w:r w:rsidR="00EB415C">
        <w:rPr>
          <w:rFonts w:ascii="Arial Narrow" w:hAnsi="Arial Narrow" w:cs="Calibri Light"/>
          <w:sz w:val="22"/>
          <w:szCs w:val="22"/>
        </w:rPr>
        <w:t>4</w:t>
      </w:r>
      <w:r w:rsidRPr="00911836">
        <w:rPr>
          <w:rFonts w:ascii="Arial Narrow" w:hAnsi="Arial Narrow" w:cs="Calibri Light"/>
          <w:sz w:val="22"/>
          <w:szCs w:val="22"/>
        </w:rPr>
        <w:t xml:space="preserve"> i nr </w:t>
      </w:r>
      <w:r w:rsidR="00EB415C">
        <w:rPr>
          <w:rFonts w:ascii="Arial Narrow" w:hAnsi="Arial Narrow" w:cs="Calibri Light"/>
          <w:sz w:val="22"/>
          <w:szCs w:val="22"/>
        </w:rPr>
        <w:t>5</w:t>
      </w:r>
      <w:r w:rsidRPr="00911836">
        <w:rPr>
          <w:rFonts w:ascii="Arial Narrow" w:hAnsi="Arial Narrow" w:cs="Calibri Light"/>
          <w:sz w:val="22"/>
          <w:szCs w:val="22"/>
        </w:rPr>
        <w:t xml:space="preserve"> do niniejszej Umowy, realizowaną w ramach projektu pn. </w:t>
      </w:r>
      <w:r w:rsidRPr="00911836">
        <w:rPr>
          <w:rFonts w:ascii="Arial Narrow" w:hAnsi="Arial Narrow" w:cs="Calibri Light"/>
          <w:b/>
          <w:bCs/>
          <w:iCs/>
          <w:sz w:val="22"/>
          <w:szCs w:val="22"/>
        </w:rPr>
        <w:t>„</w:t>
      </w:r>
      <w:r w:rsidRPr="00911836">
        <w:rPr>
          <w:rFonts w:ascii="Arial Narrow" w:hAnsi="Arial Narrow" w:cs="Calibri Light"/>
          <w:sz w:val="22"/>
          <w:szCs w:val="22"/>
        </w:rPr>
        <w:t>Nowa jakość kształcenia w Akademii Teatralnej im. Aleksandra Zelwerowicza w Warszawie</w:t>
      </w:r>
      <w:r w:rsidRPr="00911836">
        <w:rPr>
          <w:rFonts w:ascii="Arial Narrow" w:hAnsi="Arial Narrow" w:cs="Calibri Light"/>
          <w:b/>
          <w:bCs/>
          <w:iCs/>
          <w:sz w:val="22"/>
          <w:szCs w:val="22"/>
        </w:rPr>
        <w:t xml:space="preserve">” </w:t>
      </w:r>
      <w:r w:rsidRPr="00911836">
        <w:rPr>
          <w:rFonts w:ascii="Arial Narrow" w:hAnsi="Arial Narrow" w:cs="Calibri Light"/>
          <w:sz w:val="22"/>
          <w:szCs w:val="22"/>
        </w:rPr>
        <w:t>nr POWR.03.05.00-00-Z070/17-00</w:t>
      </w:r>
      <w:r w:rsidR="003B400C">
        <w:rPr>
          <w:rFonts w:ascii="Arial Narrow" w:hAnsi="Arial Narrow" w:cs="Calibri Light"/>
          <w:sz w:val="22"/>
          <w:szCs w:val="22"/>
        </w:rPr>
        <w:t xml:space="preserve"> współfinansowanego </w:t>
      </w:r>
      <w:r w:rsidR="003B400C" w:rsidRPr="00F86483">
        <w:rPr>
          <w:rFonts w:ascii="Arial Narrow" w:hAnsi="Arial Narrow" w:cs="Arial"/>
        </w:rPr>
        <w:t xml:space="preserve">ze środków Europejskiego Funduszu Społecznego oraz budżetu państwa w ramach Działania 3.5 </w:t>
      </w:r>
      <w:r w:rsidR="003B400C" w:rsidRPr="00F86483">
        <w:rPr>
          <w:rFonts w:ascii="Arial Narrow" w:hAnsi="Arial Narrow"/>
          <w:iCs/>
        </w:rPr>
        <w:t>Kompleksowe programy szkół wyższych</w:t>
      </w:r>
      <w:r w:rsidR="003B400C" w:rsidRPr="00F86483">
        <w:rPr>
          <w:rFonts w:ascii="Arial Narrow" w:hAnsi="Arial Narrow" w:cs="Arial"/>
        </w:rPr>
        <w:t xml:space="preserve">, Oś priorytetowa </w:t>
      </w:r>
      <w:r w:rsidR="003B400C" w:rsidRPr="00F86483">
        <w:rPr>
          <w:rFonts w:ascii="Arial Narrow" w:hAnsi="Arial Narrow"/>
          <w:iCs/>
        </w:rPr>
        <w:t>III Szkolnictwo wyższe dla gospodarki i rozwoju PO WER 2014-2020</w:t>
      </w:r>
      <w:r w:rsidR="003B400C">
        <w:rPr>
          <w:rFonts w:ascii="Arial Narrow" w:hAnsi="Arial Narrow"/>
          <w:iCs/>
        </w:rPr>
        <w:t>.</w:t>
      </w:r>
    </w:p>
    <w:p w14:paraId="784AEFC1" w14:textId="77777777" w:rsidR="00B97118" w:rsidRPr="00911836" w:rsidRDefault="00B97118" w:rsidP="000D38FA">
      <w:pPr>
        <w:pStyle w:val="Akapitzlist"/>
        <w:numPr>
          <w:ilvl w:val="0"/>
          <w:numId w:val="40"/>
        </w:numPr>
        <w:spacing w:line="276" w:lineRule="auto"/>
        <w:ind w:left="284"/>
        <w:jc w:val="both"/>
        <w:rPr>
          <w:rFonts w:ascii="Arial Narrow" w:hAnsi="Arial Narrow" w:cs="Calibri Light"/>
          <w:sz w:val="22"/>
          <w:szCs w:val="22"/>
        </w:rPr>
      </w:pPr>
      <w:r w:rsidRPr="00911836">
        <w:rPr>
          <w:rFonts w:ascii="Arial Narrow" w:hAnsi="Arial Narrow" w:cs="Calibri Light"/>
          <w:sz w:val="22"/>
          <w:szCs w:val="22"/>
        </w:rPr>
        <w:t>Na przedmiot zamówienia składają się:</w:t>
      </w:r>
    </w:p>
    <w:p w14:paraId="6DDCB220" w14:textId="77777777" w:rsidR="003B400C" w:rsidRPr="003B400C" w:rsidRDefault="003B400C" w:rsidP="000308C7">
      <w:pPr>
        <w:pStyle w:val="Akapitzlist"/>
        <w:numPr>
          <w:ilvl w:val="0"/>
          <w:numId w:val="69"/>
        </w:numPr>
        <w:spacing w:after="120"/>
        <w:jc w:val="both"/>
        <w:rPr>
          <w:rFonts w:ascii="Arial Narrow" w:hAnsi="Arial Narrow" w:cs="Arial"/>
          <w:noProof/>
          <w:color w:val="000000"/>
          <w:lang w:eastAsia="en-US"/>
        </w:rPr>
      </w:pPr>
      <w:r w:rsidRPr="003B400C">
        <w:rPr>
          <w:rFonts w:ascii="Arial Narrow" w:hAnsi="Arial Narrow" w:cs="Arial"/>
          <w:noProof/>
          <w:color w:val="000000"/>
          <w:lang w:eastAsia="en-US"/>
        </w:rPr>
        <w:t>dostawa i instalacja licencji na oprogramowanie oraz dostawa i instalacja sprzętu</w:t>
      </w:r>
      <w:r>
        <w:rPr>
          <w:rFonts w:ascii="Arial Narrow" w:hAnsi="Arial Narrow" w:cs="Arial"/>
          <w:noProof/>
          <w:color w:val="000000"/>
          <w:lang w:eastAsia="en-US"/>
        </w:rPr>
        <w:t>;</w:t>
      </w:r>
    </w:p>
    <w:p w14:paraId="46AA6EEF" w14:textId="77777777" w:rsidR="003B400C" w:rsidRPr="003B400C" w:rsidRDefault="003B400C" w:rsidP="000308C7">
      <w:pPr>
        <w:pStyle w:val="Akapitzlist"/>
        <w:numPr>
          <w:ilvl w:val="0"/>
          <w:numId w:val="69"/>
        </w:numPr>
        <w:spacing w:after="120"/>
        <w:jc w:val="both"/>
        <w:rPr>
          <w:rFonts w:ascii="Arial Narrow" w:hAnsi="Arial Narrow" w:cs="Arial"/>
          <w:noProof/>
          <w:color w:val="000000"/>
          <w:lang w:eastAsia="en-US"/>
        </w:rPr>
      </w:pPr>
      <w:r w:rsidRPr="003B400C">
        <w:rPr>
          <w:rFonts w:ascii="Arial Narrow" w:hAnsi="Arial Narrow" w:cs="Arial"/>
        </w:rPr>
        <w:t>analiza przedwdrożeniowa</w:t>
      </w:r>
      <w:r>
        <w:rPr>
          <w:rFonts w:ascii="Arial Narrow" w:hAnsi="Arial Narrow" w:cs="Arial"/>
        </w:rPr>
        <w:t>;</w:t>
      </w:r>
    </w:p>
    <w:p w14:paraId="136EA3AA" w14:textId="77777777" w:rsidR="003B400C" w:rsidRPr="003B400C" w:rsidRDefault="003B400C" w:rsidP="000308C7">
      <w:pPr>
        <w:pStyle w:val="Akapitzlist"/>
        <w:numPr>
          <w:ilvl w:val="0"/>
          <w:numId w:val="69"/>
        </w:numPr>
        <w:spacing w:after="120"/>
        <w:jc w:val="both"/>
        <w:rPr>
          <w:rFonts w:ascii="Arial Narrow" w:hAnsi="Arial Narrow" w:cs="Arial"/>
          <w:noProof/>
          <w:color w:val="000000"/>
          <w:lang w:eastAsia="en-US"/>
        </w:rPr>
      </w:pPr>
      <w:r w:rsidRPr="003B400C">
        <w:rPr>
          <w:rFonts w:ascii="Arial Narrow" w:hAnsi="Arial Narrow" w:cs="Arial"/>
          <w:color w:val="000000"/>
        </w:rPr>
        <w:t>wdrożenie obszarów finanse i księgowość, obrót towarowy, majątek trwały</w:t>
      </w:r>
      <w:r>
        <w:rPr>
          <w:rFonts w:ascii="Arial Narrow" w:hAnsi="Arial Narrow" w:cs="Arial"/>
          <w:color w:val="000000"/>
        </w:rPr>
        <w:t>,</w:t>
      </w:r>
      <w:r w:rsidRPr="003B400C">
        <w:rPr>
          <w:rFonts w:ascii="Arial Narrow" w:hAnsi="Arial Narrow" w:cs="Arial"/>
          <w:color w:val="000000"/>
        </w:rPr>
        <w:t xml:space="preserve"> zarządzanie projektami</w:t>
      </w:r>
      <w:r>
        <w:rPr>
          <w:rFonts w:ascii="Arial Narrow" w:hAnsi="Arial Narrow" w:cs="Arial"/>
          <w:color w:val="000000"/>
        </w:rPr>
        <w:t xml:space="preserve">, </w:t>
      </w:r>
      <w:r w:rsidRPr="008F6771">
        <w:rPr>
          <w:rFonts w:ascii="Arial Narrow" w:hAnsi="Arial Narrow" w:cs="Arial"/>
          <w:color w:val="000000"/>
        </w:rPr>
        <w:t>kadry i płace, budżetowanie</w:t>
      </w:r>
      <w:r w:rsidR="001A70BC">
        <w:rPr>
          <w:rFonts w:ascii="Arial Narrow" w:hAnsi="Arial Narrow" w:cs="Arial"/>
          <w:color w:val="000000"/>
        </w:rPr>
        <w:t>, elektroniczny obieg dokumentów</w:t>
      </w:r>
      <w:r w:rsidR="001A70BC" w:rsidRPr="003B400C">
        <w:rPr>
          <w:rFonts w:ascii="Arial Narrow" w:hAnsi="Arial Narrow" w:cs="Arial"/>
          <w:color w:val="000000"/>
        </w:rPr>
        <w:t xml:space="preserve"> </w:t>
      </w:r>
      <w:r w:rsidRPr="003B400C">
        <w:rPr>
          <w:rFonts w:ascii="Arial Narrow" w:hAnsi="Arial Narrow" w:cs="Arial"/>
          <w:color w:val="000000"/>
        </w:rPr>
        <w:t>wraz ze szkoleni</w:t>
      </w:r>
      <w:r>
        <w:rPr>
          <w:rFonts w:ascii="Arial Narrow" w:hAnsi="Arial Narrow" w:cs="Arial"/>
          <w:color w:val="000000"/>
        </w:rPr>
        <w:t>ami.</w:t>
      </w:r>
    </w:p>
    <w:p w14:paraId="1FBADF07" w14:textId="73880A02" w:rsidR="00B97118" w:rsidRPr="00A03F17" w:rsidRDefault="00B97118" w:rsidP="000D38FA">
      <w:pPr>
        <w:pStyle w:val="Akapitzlist"/>
        <w:numPr>
          <w:ilvl w:val="0"/>
          <w:numId w:val="40"/>
        </w:numPr>
        <w:spacing w:line="276" w:lineRule="auto"/>
        <w:ind w:left="284"/>
        <w:jc w:val="both"/>
        <w:rPr>
          <w:rFonts w:ascii="Arial Narrow" w:hAnsi="Arial Narrow" w:cs="Calibri Light"/>
          <w:sz w:val="22"/>
          <w:szCs w:val="22"/>
        </w:rPr>
      </w:pPr>
      <w:r w:rsidRPr="00A03F17">
        <w:rPr>
          <w:rFonts w:ascii="Arial Narrow" w:hAnsi="Arial Narrow" w:cs="Calibri Light"/>
          <w:sz w:val="22"/>
          <w:szCs w:val="22"/>
        </w:rPr>
        <w:t xml:space="preserve">Całkowity zakres zamówienia zawarty został w szczegółowym opisie przedmiotu zamówienia (OPZ) stanowiącym załącznik nr </w:t>
      </w:r>
      <w:r w:rsidR="00EB415C" w:rsidRPr="00A03F17">
        <w:rPr>
          <w:rFonts w:ascii="Arial Narrow" w:hAnsi="Arial Narrow" w:cs="Calibri Light"/>
          <w:sz w:val="22"/>
          <w:szCs w:val="22"/>
        </w:rPr>
        <w:t>4</w:t>
      </w:r>
      <w:r w:rsidRPr="00A03F17">
        <w:rPr>
          <w:rFonts w:ascii="Arial Narrow" w:hAnsi="Arial Narrow" w:cs="Calibri Light"/>
          <w:sz w:val="22"/>
          <w:szCs w:val="22"/>
        </w:rPr>
        <w:t xml:space="preserve"> do niniejszej Umowy (Specyfikacja Istotnych Warunków Zamówienia).</w:t>
      </w:r>
    </w:p>
    <w:p w14:paraId="5F0AD646" w14:textId="53828429" w:rsidR="00B97118" w:rsidRPr="00911836" w:rsidRDefault="00B97118" w:rsidP="000D38FA">
      <w:pPr>
        <w:numPr>
          <w:ilvl w:val="0"/>
          <w:numId w:val="40"/>
        </w:numPr>
        <w:spacing w:line="276" w:lineRule="auto"/>
        <w:ind w:left="284"/>
        <w:jc w:val="both"/>
        <w:rPr>
          <w:rFonts w:ascii="Arial Narrow" w:hAnsi="Arial Narrow" w:cs="Calibri Light"/>
          <w:sz w:val="22"/>
          <w:szCs w:val="22"/>
        </w:rPr>
      </w:pPr>
      <w:r w:rsidRPr="00911836">
        <w:rPr>
          <w:rFonts w:ascii="Arial Narrow" w:hAnsi="Arial Narrow" w:cs="Calibri Light"/>
          <w:sz w:val="22"/>
          <w:szCs w:val="22"/>
        </w:rPr>
        <w:t>Wykonawca oświadcza, że OPZ, jest dla niego jednoznaczny, zrozumiały i Wykonawca zapewni wykonanie przedmiotu Umowy, zgodnie z</w:t>
      </w:r>
      <w:r w:rsidR="003B400C">
        <w:rPr>
          <w:rFonts w:ascii="Arial Narrow" w:hAnsi="Arial Narrow" w:cs="Calibri Light"/>
          <w:sz w:val="22"/>
          <w:szCs w:val="22"/>
        </w:rPr>
        <w:t xml:space="preserve"> </w:t>
      </w:r>
      <w:r w:rsidRPr="00911836">
        <w:rPr>
          <w:rFonts w:ascii="Arial Narrow" w:hAnsi="Arial Narrow" w:cs="Calibri Light"/>
          <w:sz w:val="22"/>
          <w:szCs w:val="22"/>
        </w:rPr>
        <w:t>wymaganiami</w:t>
      </w:r>
      <w:r w:rsidR="003B400C">
        <w:rPr>
          <w:rFonts w:ascii="Arial Narrow" w:hAnsi="Arial Narrow" w:cs="Calibri Light"/>
          <w:sz w:val="22"/>
          <w:szCs w:val="22"/>
        </w:rPr>
        <w:t xml:space="preserve"> OPZ i Umowy</w:t>
      </w:r>
      <w:r w:rsidRPr="00911836">
        <w:rPr>
          <w:rFonts w:ascii="Arial Narrow" w:hAnsi="Arial Narrow" w:cs="Calibri Light"/>
          <w:sz w:val="22"/>
          <w:szCs w:val="22"/>
        </w:rPr>
        <w:t>, z należytą starannością oraz z zasadami wiedzy technicznej.</w:t>
      </w:r>
    </w:p>
    <w:p w14:paraId="3DCB2741" w14:textId="77777777" w:rsidR="00B97118" w:rsidRPr="00911836" w:rsidRDefault="00B97118" w:rsidP="000D38FA">
      <w:pPr>
        <w:numPr>
          <w:ilvl w:val="0"/>
          <w:numId w:val="40"/>
        </w:numPr>
        <w:spacing w:line="276" w:lineRule="auto"/>
        <w:ind w:left="284"/>
        <w:jc w:val="both"/>
        <w:rPr>
          <w:rFonts w:ascii="Arial Narrow" w:hAnsi="Arial Narrow" w:cs="Calibri Light"/>
          <w:sz w:val="22"/>
          <w:szCs w:val="22"/>
        </w:rPr>
      </w:pPr>
      <w:r w:rsidRPr="00911836">
        <w:rPr>
          <w:rFonts w:ascii="Arial Narrow" w:hAnsi="Arial Narrow" w:cs="Calibri Light"/>
          <w:sz w:val="22"/>
          <w:szCs w:val="22"/>
        </w:rPr>
        <w:t>Wykonawca oświadcza, że jest uprawniony i posiada kwalifikacje, wiedzę i doświadczenie niezbędne do prawidłowego i terminowego wykonania przedmiotu umowy, a dostarczony przedmiot umowy jest właściwej jakości i może być używany bez naruszenia praw własności osób trzecich, w tym praw patentowych i praw autorskich.</w:t>
      </w:r>
    </w:p>
    <w:p w14:paraId="35ADAAB3" w14:textId="77777777" w:rsidR="003022FC" w:rsidRPr="00911836" w:rsidRDefault="003022FC" w:rsidP="0061495B">
      <w:pPr>
        <w:pStyle w:val="Default"/>
        <w:spacing w:line="276" w:lineRule="auto"/>
        <w:jc w:val="both"/>
        <w:rPr>
          <w:rFonts w:ascii="Arial Narrow" w:hAnsi="Arial Narrow" w:cs="Calibri Light"/>
          <w:sz w:val="22"/>
          <w:szCs w:val="22"/>
        </w:rPr>
      </w:pPr>
    </w:p>
    <w:p w14:paraId="627A76CF" w14:textId="77777777" w:rsidR="00A46997" w:rsidRPr="00911836" w:rsidRDefault="0009586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B63EF6"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3.</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Obowiązki Stron</w:t>
      </w:r>
    </w:p>
    <w:p w14:paraId="0F2CBE9D" w14:textId="77777777" w:rsidR="00A46997" w:rsidRPr="00911836" w:rsidRDefault="00A46997" w:rsidP="000D38FA">
      <w:pPr>
        <w:pStyle w:val="Kolorowalistaakcent11"/>
        <w:numPr>
          <w:ilvl w:val="0"/>
          <w:numId w:val="1"/>
        </w:numPr>
        <w:autoSpaceDE w:val="0"/>
        <w:autoSpaceDN w:val="0"/>
        <w:adjustRightInd w:val="0"/>
        <w:spacing w:after="0"/>
        <w:jc w:val="both"/>
        <w:rPr>
          <w:rFonts w:ascii="Arial Narrow" w:hAnsi="Arial Narrow" w:cs="Calibri Light"/>
        </w:rPr>
      </w:pPr>
      <w:r w:rsidRPr="00911836">
        <w:rPr>
          <w:rFonts w:ascii="Arial Narrow" w:eastAsia="Cambria Math" w:hAnsi="Arial Narrow" w:cs="Calibri Light"/>
        </w:rPr>
        <w:t xml:space="preserve">Każda </w:t>
      </w:r>
      <w:r w:rsidRPr="00911836">
        <w:rPr>
          <w:rFonts w:ascii="Arial Narrow" w:hAnsi="Arial Narrow" w:cs="Calibri Light"/>
        </w:rPr>
        <w:t>ze Stron zobowiązuje się wykonać</w:t>
      </w:r>
      <w:r w:rsidRPr="00911836">
        <w:rPr>
          <w:rFonts w:ascii="Arial Narrow" w:eastAsia="Cambria Math" w:hAnsi="Arial Narrow" w:cs="Calibri Light"/>
        </w:rPr>
        <w:t xml:space="preserve"> Umowę zgodnie z obowiązującymi przepisami</w:t>
      </w:r>
      <w:r w:rsidR="000B60E6" w:rsidRPr="00911836">
        <w:rPr>
          <w:rFonts w:ascii="Arial Narrow" w:eastAsia="Cambria Math" w:hAnsi="Arial Narrow" w:cs="Calibri Light"/>
        </w:rPr>
        <w:t xml:space="preserve"> i </w:t>
      </w:r>
      <w:r w:rsidRPr="00911836">
        <w:rPr>
          <w:rFonts w:ascii="Arial Narrow" w:eastAsia="Cambria Math" w:hAnsi="Arial Narrow" w:cs="Calibri Light"/>
        </w:rPr>
        <w:t>treścią</w:t>
      </w:r>
      <w:r w:rsidRPr="00911836">
        <w:rPr>
          <w:rFonts w:ascii="Arial Narrow" w:hAnsi="Arial Narrow" w:cs="Calibri Light"/>
        </w:rPr>
        <w:t xml:space="preserve"> </w:t>
      </w:r>
      <w:r w:rsidRPr="00911836">
        <w:rPr>
          <w:rFonts w:ascii="Arial Narrow" w:eastAsia="Cambria Math" w:hAnsi="Arial Narrow" w:cs="Calibri Light"/>
        </w:rPr>
        <w:t>Umowy</w:t>
      </w:r>
      <w:r w:rsidR="000B60E6" w:rsidRPr="00911836">
        <w:rPr>
          <w:rFonts w:ascii="Arial Narrow" w:eastAsia="Cambria Math" w:hAnsi="Arial Narrow" w:cs="Calibri Light"/>
        </w:rPr>
        <w:t>.</w:t>
      </w:r>
    </w:p>
    <w:p w14:paraId="42995797" w14:textId="77777777" w:rsidR="008709BC" w:rsidRPr="0061495B" w:rsidRDefault="00A46997"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sz w:val="22"/>
          <w:szCs w:val="22"/>
        </w:rPr>
        <w:t>Zamawiający na wniosek Wykonawcy w terminach właściwych dla realizacji zadań, udzieli Wykonawcy wszelkich informacji i danych będących w posiadaniu Zamawiającego koniecznych dla prawidłowego zrealizowania przez Wykonawcę przedmiotu Umowy.</w:t>
      </w:r>
    </w:p>
    <w:p w14:paraId="0FC20B6F" w14:textId="77777777" w:rsidR="008709BC" w:rsidRPr="0061495B" w:rsidRDefault="008709BC" w:rsidP="000D38FA">
      <w:pPr>
        <w:pStyle w:val="Default"/>
        <w:numPr>
          <w:ilvl w:val="0"/>
          <w:numId w:val="1"/>
        </w:numPr>
        <w:spacing w:line="276" w:lineRule="auto"/>
        <w:jc w:val="both"/>
        <w:rPr>
          <w:rFonts w:ascii="Arial Narrow" w:hAnsi="Arial Narrow" w:cs="Calibri Light"/>
          <w:color w:val="auto"/>
          <w:sz w:val="22"/>
          <w:szCs w:val="22"/>
        </w:rPr>
      </w:pPr>
      <w:r w:rsidRPr="0061495B">
        <w:rPr>
          <w:rFonts w:ascii="Arial Narrow" w:hAnsi="Arial Narrow" w:cs="Calibri Light"/>
          <w:sz w:val="22"/>
          <w:szCs w:val="22"/>
          <w:lang w:val="x-none" w:eastAsia="x-none"/>
        </w:rPr>
        <w:t>W ramach Umowy Zamawiający zobowiązuje się do:</w:t>
      </w:r>
    </w:p>
    <w:p w14:paraId="223D510E" w14:textId="1BCA94F2"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p</w:t>
      </w:r>
      <w:r w:rsidR="00B63EF6" w:rsidRPr="00911836">
        <w:rPr>
          <w:rFonts w:ascii="Arial Narrow" w:hAnsi="Arial Narrow" w:cs="Calibri Light"/>
          <w:color w:val="000000"/>
          <w:sz w:val="22"/>
          <w:szCs w:val="22"/>
        </w:rPr>
        <w:t>rzekazani</w:t>
      </w:r>
      <w:r w:rsidR="00240AA1">
        <w:rPr>
          <w:rFonts w:ascii="Arial Narrow" w:hAnsi="Arial Narrow" w:cs="Calibri Light"/>
          <w:color w:val="000000"/>
          <w:sz w:val="22"/>
          <w:szCs w:val="22"/>
        </w:rPr>
        <w:t>a</w:t>
      </w:r>
      <w:r w:rsidR="00B63EF6" w:rsidRPr="00911836">
        <w:rPr>
          <w:rFonts w:ascii="Arial Narrow" w:hAnsi="Arial Narrow" w:cs="Calibri Light"/>
          <w:color w:val="000000"/>
          <w:sz w:val="22"/>
          <w:szCs w:val="22"/>
        </w:rPr>
        <w:t xml:space="preserve"> na piśmie Wykonawcy wszelkich niezbędnych danych dotyczących posiadanego sprzętu komputerowego i wykorzystywanych systemów informatycznych;</w:t>
      </w:r>
    </w:p>
    <w:p w14:paraId="255B549D" w14:textId="3E3A13C2"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u</w:t>
      </w:r>
      <w:r w:rsidR="00B63EF6" w:rsidRPr="00911836">
        <w:rPr>
          <w:rFonts w:ascii="Arial Narrow" w:hAnsi="Arial Narrow" w:cs="Calibri Light"/>
          <w:color w:val="000000"/>
          <w:sz w:val="22"/>
          <w:szCs w:val="22"/>
        </w:rPr>
        <w:t>możliwieni</w:t>
      </w:r>
      <w:r w:rsidR="00240AA1">
        <w:rPr>
          <w:rFonts w:ascii="Arial Narrow" w:hAnsi="Arial Narrow" w:cs="Calibri Light"/>
          <w:color w:val="000000"/>
          <w:sz w:val="22"/>
          <w:szCs w:val="22"/>
        </w:rPr>
        <w:t>a</w:t>
      </w:r>
      <w:r w:rsidR="00B63EF6" w:rsidRPr="00911836">
        <w:rPr>
          <w:rFonts w:ascii="Arial Narrow" w:hAnsi="Arial Narrow" w:cs="Calibri Light"/>
          <w:color w:val="000000"/>
          <w:sz w:val="22"/>
          <w:szCs w:val="22"/>
        </w:rPr>
        <w:t xml:space="preserve"> Wykonawcy zainstalowania serwera;</w:t>
      </w:r>
    </w:p>
    <w:p w14:paraId="3BC9CC4C" w14:textId="35F96B67"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u</w:t>
      </w:r>
      <w:r w:rsidR="00B63EF6" w:rsidRPr="00911836">
        <w:rPr>
          <w:rFonts w:ascii="Arial Narrow" w:hAnsi="Arial Narrow" w:cs="Calibri Light"/>
          <w:color w:val="000000"/>
          <w:sz w:val="22"/>
          <w:szCs w:val="22"/>
        </w:rPr>
        <w:t>dostępnieni</w:t>
      </w:r>
      <w:r w:rsidR="00240AA1">
        <w:rPr>
          <w:rFonts w:ascii="Arial Narrow" w:hAnsi="Arial Narrow" w:cs="Calibri Light"/>
          <w:color w:val="000000"/>
          <w:sz w:val="22"/>
          <w:szCs w:val="22"/>
        </w:rPr>
        <w:t>a</w:t>
      </w:r>
      <w:r w:rsidR="00B63EF6" w:rsidRPr="00911836">
        <w:rPr>
          <w:rFonts w:ascii="Arial Narrow" w:hAnsi="Arial Narrow" w:cs="Calibri Light"/>
          <w:color w:val="000000"/>
          <w:sz w:val="22"/>
          <w:szCs w:val="22"/>
        </w:rPr>
        <w:t xml:space="preserve"> stacji roboczych i sieci używanych obecnie przez Zamawiającego w zakresie niezbędnym do wykonania wdrożenia </w:t>
      </w:r>
      <w:r w:rsidR="00240AA1">
        <w:rPr>
          <w:rFonts w:ascii="Arial Narrow" w:hAnsi="Arial Narrow" w:cs="Calibri Light"/>
          <w:color w:val="000000"/>
          <w:sz w:val="22"/>
          <w:szCs w:val="22"/>
        </w:rPr>
        <w:t xml:space="preserve">Systemu </w:t>
      </w:r>
      <w:r w:rsidR="003B400C">
        <w:rPr>
          <w:rFonts w:ascii="Arial Narrow" w:hAnsi="Arial Narrow" w:cs="Calibri Light"/>
          <w:color w:val="000000"/>
          <w:sz w:val="22"/>
          <w:szCs w:val="22"/>
        </w:rPr>
        <w:t>ZSI</w:t>
      </w:r>
      <w:r w:rsidR="00B63EF6" w:rsidRPr="00911836">
        <w:rPr>
          <w:rFonts w:ascii="Arial Narrow" w:hAnsi="Arial Narrow" w:cs="Calibri Light"/>
          <w:color w:val="000000"/>
          <w:sz w:val="22"/>
          <w:szCs w:val="22"/>
        </w:rPr>
        <w:t>;</w:t>
      </w:r>
    </w:p>
    <w:p w14:paraId="47AF6177" w14:textId="5B558206"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o</w:t>
      </w:r>
      <w:r w:rsidR="00B63EF6" w:rsidRPr="00911836">
        <w:rPr>
          <w:rFonts w:ascii="Arial Narrow" w:hAnsi="Arial Narrow" w:cs="Calibri Light"/>
          <w:color w:val="000000"/>
          <w:sz w:val="22"/>
          <w:szCs w:val="22"/>
        </w:rPr>
        <w:t>dbi</w:t>
      </w:r>
      <w:r w:rsidR="003B400C">
        <w:rPr>
          <w:rFonts w:ascii="Arial Narrow" w:hAnsi="Arial Narrow" w:cs="Calibri Light"/>
          <w:color w:val="000000"/>
          <w:sz w:val="22"/>
          <w:szCs w:val="22"/>
        </w:rPr>
        <w:t xml:space="preserve">oru </w:t>
      </w:r>
      <w:r w:rsidR="00B63EF6" w:rsidRPr="00911836">
        <w:rPr>
          <w:rFonts w:ascii="Arial Narrow" w:hAnsi="Arial Narrow" w:cs="Calibri Light"/>
          <w:color w:val="000000"/>
          <w:sz w:val="22"/>
          <w:szCs w:val="22"/>
        </w:rPr>
        <w:t>przedmiotu Umowy po sprawdzeniu jego należytego wykonania;</w:t>
      </w:r>
    </w:p>
    <w:p w14:paraId="2E3AF49D" w14:textId="77777777"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lang w:eastAsia="x-none"/>
        </w:rPr>
        <w:t>p</w:t>
      </w:r>
      <w:r w:rsidR="00B63EF6" w:rsidRPr="00911836">
        <w:rPr>
          <w:rFonts w:ascii="Arial Narrow" w:hAnsi="Arial Narrow" w:cs="Calibri Light"/>
          <w:color w:val="000000"/>
          <w:sz w:val="22"/>
          <w:szCs w:val="22"/>
          <w:lang w:eastAsia="x-none"/>
        </w:rPr>
        <w:t>rzekazywania danych do importu w plikach i formacie określonych przez Wykonawcę;</w:t>
      </w:r>
    </w:p>
    <w:p w14:paraId="26C6F178" w14:textId="7FB5606C"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t</w:t>
      </w:r>
      <w:r w:rsidR="00B63EF6" w:rsidRPr="00911836">
        <w:rPr>
          <w:rFonts w:ascii="Arial Narrow" w:hAnsi="Arial Narrow" w:cs="Calibri Light"/>
          <w:color w:val="000000"/>
          <w:sz w:val="22"/>
          <w:szCs w:val="22"/>
        </w:rPr>
        <w:t>erminow</w:t>
      </w:r>
      <w:r w:rsidR="003B400C">
        <w:rPr>
          <w:rFonts w:ascii="Arial Narrow" w:hAnsi="Arial Narrow" w:cs="Calibri Light"/>
          <w:color w:val="000000"/>
          <w:sz w:val="22"/>
          <w:szCs w:val="22"/>
        </w:rPr>
        <w:t>ej</w:t>
      </w:r>
      <w:r w:rsidR="00B63EF6" w:rsidRPr="00911836">
        <w:rPr>
          <w:rFonts w:ascii="Arial Narrow" w:hAnsi="Arial Narrow" w:cs="Calibri Light"/>
          <w:color w:val="000000"/>
          <w:sz w:val="22"/>
          <w:szCs w:val="22"/>
        </w:rPr>
        <w:t xml:space="preserve"> zapłat</w:t>
      </w:r>
      <w:r w:rsidR="003B400C">
        <w:rPr>
          <w:rFonts w:ascii="Arial Narrow" w:hAnsi="Arial Narrow" w:cs="Calibri Light"/>
          <w:color w:val="000000"/>
          <w:sz w:val="22"/>
          <w:szCs w:val="22"/>
        </w:rPr>
        <w:t>y</w:t>
      </w:r>
      <w:r w:rsidR="00B63EF6" w:rsidRPr="00911836">
        <w:rPr>
          <w:rFonts w:ascii="Arial Narrow" w:hAnsi="Arial Narrow" w:cs="Calibri Light"/>
          <w:color w:val="000000"/>
          <w:sz w:val="22"/>
          <w:szCs w:val="22"/>
        </w:rPr>
        <w:t xml:space="preserve"> wynagrodzenia za wykonane i odebrane prace;</w:t>
      </w:r>
    </w:p>
    <w:p w14:paraId="392A588B" w14:textId="01816D41" w:rsidR="00B63EF6"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rPr>
        <w:t>u</w:t>
      </w:r>
      <w:r w:rsidR="00B63EF6" w:rsidRPr="00911836">
        <w:rPr>
          <w:rFonts w:ascii="Arial Narrow" w:hAnsi="Arial Narrow" w:cs="Calibri Light"/>
          <w:color w:val="000000"/>
          <w:sz w:val="22"/>
          <w:szCs w:val="22"/>
        </w:rPr>
        <w:t>zgodnieni</w:t>
      </w:r>
      <w:r w:rsidR="003B400C">
        <w:rPr>
          <w:rFonts w:ascii="Arial Narrow" w:hAnsi="Arial Narrow" w:cs="Calibri Light"/>
          <w:color w:val="000000"/>
          <w:sz w:val="22"/>
          <w:szCs w:val="22"/>
        </w:rPr>
        <w:t>a</w:t>
      </w:r>
      <w:r w:rsidR="00A03F17">
        <w:rPr>
          <w:rFonts w:ascii="Arial Narrow" w:hAnsi="Arial Narrow" w:cs="Calibri Light"/>
          <w:color w:val="000000"/>
          <w:sz w:val="22"/>
          <w:szCs w:val="22"/>
        </w:rPr>
        <w:t xml:space="preserve"> </w:t>
      </w:r>
      <w:r w:rsidR="00B63EF6" w:rsidRPr="00911836">
        <w:rPr>
          <w:rFonts w:ascii="Arial Narrow" w:hAnsi="Arial Narrow" w:cs="Calibri Light"/>
          <w:color w:val="000000"/>
          <w:sz w:val="22"/>
          <w:szCs w:val="22"/>
        </w:rPr>
        <w:t xml:space="preserve">szczegółowego harmonogramu współpracy zawierającego terminy i kolejne etapy realizacji </w:t>
      </w:r>
      <w:r w:rsidR="00B63EF6" w:rsidRPr="00A03F17">
        <w:rPr>
          <w:rFonts w:ascii="Arial Narrow" w:hAnsi="Arial Narrow" w:cs="Calibri Light"/>
          <w:color w:val="000000"/>
          <w:sz w:val="22"/>
          <w:szCs w:val="22"/>
        </w:rPr>
        <w:t>przedmiotu umowy, o którym mowa w § 4 ust. 1 umowy. Zamawiający zaakceptuje przedstawiony</w:t>
      </w:r>
      <w:r w:rsidR="00B63EF6" w:rsidRPr="00911836">
        <w:rPr>
          <w:rFonts w:ascii="Arial Narrow" w:hAnsi="Arial Narrow" w:cs="Calibri Light"/>
          <w:color w:val="000000"/>
          <w:sz w:val="22"/>
          <w:szCs w:val="22"/>
        </w:rPr>
        <w:t xml:space="preserve"> </w:t>
      </w:r>
      <w:r w:rsidR="00B63EF6" w:rsidRPr="00911836">
        <w:rPr>
          <w:rFonts w:ascii="Arial Narrow" w:hAnsi="Arial Narrow" w:cs="Calibri Light"/>
          <w:color w:val="000000"/>
          <w:sz w:val="22"/>
          <w:szCs w:val="22"/>
        </w:rPr>
        <w:lastRenderedPageBreak/>
        <w:t xml:space="preserve">szczegółowy harmonogram współpracy w terminie </w:t>
      </w:r>
      <w:r w:rsidR="00B63EF6" w:rsidRPr="00911836">
        <w:rPr>
          <w:rFonts w:ascii="Arial Narrow" w:hAnsi="Arial Narrow" w:cs="Calibri Light"/>
          <w:b/>
          <w:color w:val="000000"/>
          <w:sz w:val="22"/>
          <w:szCs w:val="22"/>
        </w:rPr>
        <w:t>3 dni</w:t>
      </w:r>
      <w:r w:rsidR="00B63EF6" w:rsidRPr="00911836">
        <w:rPr>
          <w:rFonts w:ascii="Arial Narrow" w:hAnsi="Arial Narrow" w:cs="Calibri Light"/>
          <w:color w:val="000000"/>
          <w:sz w:val="22"/>
          <w:szCs w:val="22"/>
        </w:rPr>
        <w:t xml:space="preserve"> roboczych od daty jego otrzymania</w:t>
      </w:r>
      <w:r w:rsidR="003B400C">
        <w:rPr>
          <w:rFonts w:ascii="Arial Narrow" w:hAnsi="Arial Narrow" w:cs="Calibri Light"/>
          <w:color w:val="000000"/>
          <w:sz w:val="22"/>
          <w:szCs w:val="22"/>
        </w:rPr>
        <w:t xml:space="preserve"> </w:t>
      </w:r>
      <w:r w:rsidR="00B63EF6" w:rsidRPr="00911836">
        <w:rPr>
          <w:rFonts w:ascii="Arial Narrow" w:hAnsi="Arial Narrow" w:cs="Calibri Light"/>
          <w:color w:val="000000"/>
          <w:sz w:val="22"/>
          <w:szCs w:val="22"/>
        </w:rPr>
        <w:t>albo przekaże swoje uwagi</w:t>
      </w:r>
      <w:r w:rsidR="003B400C">
        <w:rPr>
          <w:rFonts w:ascii="Arial Narrow" w:hAnsi="Arial Narrow" w:cs="Calibri Light"/>
          <w:color w:val="000000"/>
          <w:sz w:val="22"/>
          <w:szCs w:val="22"/>
        </w:rPr>
        <w:t xml:space="preserve"> w tym terminie</w:t>
      </w:r>
      <w:r w:rsidR="00B63EF6" w:rsidRPr="00911836">
        <w:rPr>
          <w:rFonts w:ascii="Arial Narrow" w:hAnsi="Arial Narrow" w:cs="Calibri Light"/>
          <w:color w:val="000000"/>
          <w:sz w:val="22"/>
          <w:szCs w:val="22"/>
        </w:rPr>
        <w:t>;</w:t>
      </w:r>
    </w:p>
    <w:p w14:paraId="28939F12" w14:textId="77777777" w:rsidR="00B63EF6" w:rsidRPr="00A03F17"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A03F17">
        <w:rPr>
          <w:rFonts w:ascii="Arial Narrow" w:hAnsi="Arial Narrow" w:cs="Calibri Light"/>
          <w:color w:val="000000"/>
          <w:sz w:val="22"/>
          <w:szCs w:val="22"/>
          <w:lang w:eastAsia="x-none"/>
        </w:rPr>
        <w:t>p</w:t>
      </w:r>
      <w:r w:rsidR="008709BC" w:rsidRPr="00A03F17">
        <w:rPr>
          <w:rFonts w:ascii="Arial Narrow" w:hAnsi="Arial Narrow" w:cs="Calibri Light"/>
          <w:color w:val="000000"/>
          <w:sz w:val="22"/>
          <w:szCs w:val="22"/>
          <w:lang w:eastAsia="x-none"/>
        </w:rPr>
        <w:t xml:space="preserve">owołania i utrzymania przez cały okres trwania umowy funkcji </w:t>
      </w:r>
      <w:r w:rsidR="00FE1312" w:rsidRPr="00A03F17">
        <w:rPr>
          <w:rFonts w:ascii="Arial Narrow" w:hAnsi="Arial Narrow" w:cs="Calibri Light"/>
          <w:color w:val="000000"/>
          <w:sz w:val="22"/>
          <w:szCs w:val="22"/>
          <w:lang w:eastAsia="x-none"/>
        </w:rPr>
        <w:t>koordynatora wdrożenia ZSI</w:t>
      </w:r>
      <w:r w:rsidR="00B63EF6" w:rsidRPr="00A03F17">
        <w:rPr>
          <w:rFonts w:ascii="Arial Narrow" w:hAnsi="Arial Narrow" w:cs="Calibri Light"/>
          <w:color w:val="000000"/>
          <w:sz w:val="22"/>
          <w:szCs w:val="22"/>
          <w:lang w:eastAsia="x-none"/>
        </w:rPr>
        <w:t>;</w:t>
      </w:r>
    </w:p>
    <w:p w14:paraId="424A2F75" w14:textId="2CA9135C" w:rsidR="008709BC" w:rsidRPr="00911836" w:rsidRDefault="00274939" w:rsidP="000D38FA">
      <w:pPr>
        <w:pStyle w:val="Lista"/>
        <w:numPr>
          <w:ilvl w:val="1"/>
          <w:numId w:val="42"/>
        </w:numPr>
        <w:spacing w:line="276" w:lineRule="auto"/>
        <w:ind w:left="709" w:hanging="425"/>
        <w:contextualSpacing/>
        <w:jc w:val="both"/>
        <w:rPr>
          <w:rFonts w:ascii="Arial Narrow" w:hAnsi="Arial Narrow" w:cs="Calibri Light"/>
          <w:color w:val="000000"/>
          <w:sz w:val="22"/>
          <w:szCs w:val="22"/>
        </w:rPr>
      </w:pPr>
      <w:r w:rsidRPr="00911836">
        <w:rPr>
          <w:rFonts w:ascii="Arial Narrow" w:hAnsi="Arial Narrow" w:cs="Calibri Light"/>
          <w:color w:val="000000"/>
          <w:sz w:val="22"/>
          <w:szCs w:val="22"/>
          <w:lang w:eastAsia="x-none"/>
        </w:rPr>
        <w:t>u</w:t>
      </w:r>
      <w:r w:rsidR="008709BC" w:rsidRPr="00911836">
        <w:rPr>
          <w:rFonts w:ascii="Arial Narrow" w:hAnsi="Arial Narrow" w:cs="Calibri Light"/>
          <w:color w:val="000000"/>
          <w:sz w:val="22"/>
          <w:szCs w:val="22"/>
          <w:lang w:eastAsia="x-none"/>
        </w:rPr>
        <w:t>dziel</w:t>
      </w:r>
      <w:r w:rsidR="003B400C">
        <w:rPr>
          <w:rFonts w:ascii="Arial Narrow" w:hAnsi="Arial Narrow" w:cs="Calibri Light"/>
          <w:color w:val="000000"/>
          <w:sz w:val="22"/>
          <w:szCs w:val="22"/>
          <w:lang w:eastAsia="x-none"/>
        </w:rPr>
        <w:t>a</w:t>
      </w:r>
      <w:r w:rsidR="008709BC" w:rsidRPr="00911836">
        <w:rPr>
          <w:rFonts w:ascii="Arial Narrow" w:hAnsi="Arial Narrow" w:cs="Calibri Light"/>
          <w:color w:val="000000"/>
          <w:sz w:val="22"/>
          <w:szCs w:val="22"/>
          <w:lang w:eastAsia="x-none"/>
        </w:rPr>
        <w:t>nia</w:t>
      </w:r>
      <w:r w:rsidR="008709BC" w:rsidRPr="00911836">
        <w:rPr>
          <w:rFonts w:ascii="Arial Narrow" w:hAnsi="Arial Narrow" w:cs="Calibri Light"/>
          <w:color w:val="000000"/>
          <w:sz w:val="22"/>
          <w:szCs w:val="22"/>
          <w:lang w:val="x-none" w:eastAsia="x-none"/>
        </w:rPr>
        <w:t xml:space="preserve"> Wykonawcy niezbędnych informacji w przypadku wątpliwości dotyczących interpretacji przepisów prawa i procedur mających wpływ na wykonywany przedmiot</w:t>
      </w:r>
      <w:r w:rsidRPr="00911836">
        <w:rPr>
          <w:rFonts w:ascii="Arial Narrow" w:hAnsi="Arial Narrow" w:cs="Calibri Light"/>
          <w:color w:val="000000"/>
          <w:sz w:val="22"/>
          <w:szCs w:val="22"/>
          <w:lang w:val="x-none" w:eastAsia="x-none"/>
        </w:rPr>
        <w:t xml:space="preserve"> Umowy.</w:t>
      </w:r>
    </w:p>
    <w:p w14:paraId="330B8501" w14:textId="77777777" w:rsidR="00A46997" w:rsidRPr="00911836" w:rsidRDefault="00A46997" w:rsidP="000308C7">
      <w:pPr>
        <w:pStyle w:val="Default"/>
        <w:numPr>
          <w:ilvl w:val="0"/>
          <w:numId w:val="1"/>
        </w:numPr>
        <w:spacing w:line="276" w:lineRule="auto"/>
        <w:jc w:val="both"/>
        <w:rPr>
          <w:rFonts w:ascii="Arial Narrow" w:hAnsi="Arial Narrow" w:cs="Calibri Light"/>
          <w:sz w:val="22"/>
          <w:szCs w:val="22"/>
        </w:rPr>
      </w:pPr>
      <w:r w:rsidRPr="00911836">
        <w:rPr>
          <w:rFonts w:ascii="Arial Narrow" w:hAnsi="Arial Narrow" w:cs="Calibri Light"/>
          <w:sz w:val="22"/>
          <w:szCs w:val="22"/>
        </w:rPr>
        <w:t xml:space="preserve">Wykonawca będzie realizował przedmiot Umowy z najwyższą starannością, przy zachowaniu zasad współczesnej wiedzy technicznej i zgodnie z obowiązującymi w tym zakresie przepisami, zgodnie </w:t>
      </w:r>
      <w:r w:rsidR="00E57605" w:rsidRPr="00911836">
        <w:rPr>
          <w:rFonts w:ascii="Arial Narrow" w:hAnsi="Arial Narrow" w:cs="Calibri Light"/>
          <w:sz w:val="22"/>
          <w:szCs w:val="22"/>
        </w:rPr>
        <w:t>z</w:t>
      </w:r>
      <w:r w:rsidR="00905088" w:rsidRPr="00911836">
        <w:rPr>
          <w:rFonts w:ascii="Arial Narrow" w:hAnsi="Arial Narrow" w:cs="Calibri Light"/>
          <w:sz w:val="22"/>
          <w:szCs w:val="22"/>
        </w:rPr>
        <w:t xml:space="preserve"> warunkami U</w:t>
      </w:r>
      <w:r w:rsidR="007D21FF" w:rsidRPr="00911836">
        <w:rPr>
          <w:rFonts w:ascii="Arial Narrow" w:hAnsi="Arial Narrow" w:cs="Calibri Light"/>
          <w:sz w:val="22"/>
          <w:szCs w:val="22"/>
        </w:rPr>
        <w:t>mowy.</w:t>
      </w:r>
    </w:p>
    <w:p w14:paraId="5BFA479C" w14:textId="77777777" w:rsidR="00A46997" w:rsidRPr="00911836" w:rsidRDefault="00A46997" w:rsidP="000D38FA">
      <w:pPr>
        <w:pStyle w:val="Kolorowalistaakcent11"/>
        <w:numPr>
          <w:ilvl w:val="0"/>
          <w:numId w:val="1"/>
        </w:numPr>
        <w:autoSpaceDE w:val="0"/>
        <w:autoSpaceDN w:val="0"/>
        <w:adjustRightInd w:val="0"/>
        <w:spacing w:after="0"/>
        <w:jc w:val="both"/>
        <w:rPr>
          <w:rFonts w:ascii="Arial Narrow" w:hAnsi="Arial Narrow" w:cs="Calibri Light"/>
        </w:rPr>
      </w:pPr>
      <w:r w:rsidRPr="00911836">
        <w:rPr>
          <w:rFonts w:ascii="Arial Narrow" w:hAnsi="Arial Narrow" w:cs="Calibri Light"/>
        </w:rPr>
        <w:t>Wykonawca zobowiązuje się do umożliwienia Zamawiającemu lub działającej na jego rzecz osobie trzeciej, bieżącej kontroli realizacji przedmiotu Umowy, w formie i terminach wyznaczonych przez Zamawiającego.</w:t>
      </w:r>
    </w:p>
    <w:p w14:paraId="2B9A1A1E" w14:textId="5D74A2A6" w:rsidR="00A46997" w:rsidRPr="00911836" w:rsidRDefault="00A46997" w:rsidP="000D38FA">
      <w:pPr>
        <w:pStyle w:val="Kolorowalistaakcent11"/>
        <w:numPr>
          <w:ilvl w:val="0"/>
          <w:numId w:val="1"/>
        </w:numPr>
        <w:autoSpaceDE w:val="0"/>
        <w:autoSpaceDN w:val="0"/>
        <w:adjustRightInd w:val="0"/>
        <w:spacing w:after="0"/>
        <w:jc w:val="both"/>
        <w:rPr>
          <w:rFonts w:ascii="Arial Narrow" w:hAnsi="Arial Narrow" w:cs="Calibri Light"/>
        </w:rPr>
      </w:pPr>
      <w:r w:rsidRPr="00911836">
        <w:rPr>
          <w:rFonts w:ascii="Arial Narrow" w:hAnsi="Arial Narrow" w:cs="Calibri Light"/>
        </w:rPr>
        <w:t xml:space="preserve">Wykonawca zobowiązuje się do przekazywania Zamawiającemu wszelkich informacji mających wpływ na realizację Umowy oraz do niezwłocznego udzielania odpowiedzi i wyjaśnień dotyczących postępu realizacji prac w formie </w:t>
      </w:r>
      <w:r w:rsidR="00240AA1">
        <w:rPr>
          <w:rFonts w:ascii="Arial Narrow" w:hAnsi="Arial Narrow" w:cs="Calibri Light"/>
        </w:rPr>
        <w:t>określonej przez Zamawiającego</w:t>
      </w:r>
      <w:r w:rsidR="00240AA1" w:rsidRPr="00911836">
        <w:rPr>
          <w:rFonts w:ascii="Arial Narrow" w:hAnsi="Arial Narrow" w:cs="Calibri Light"/>
        </w:rPr>
        <w:t xml:space="preserve"> </w:t>
      </w:r>
      <w:r w:rsidRPr="00911836">
        <w:rPr>
          <w:rFonts w:ascii="Arial Narrow" w:hAnsi="Arial Narrow" w:cs="Calibri Light"/>
        </w:rPr>
        <w:t xml:space="preserve">na zgłaszane przez Zamawiającego uwagi dotyczące realizacji przedmiotu Umowy. Udzielanie informacji, odpowiedzi i wyjaśnień, o których mowa w zdaniu pierwszym będzie odbywało się w terminie nie dłuższym niż 2 dni robocze od dnia otrzymania przez Wykonawcę </w:t>
      </w:r>
      <w:r w:rsidR="00240AA1">
        <w:rPr>
          <w:rFonts w:ascii="Arial Narrow" w:hAnsi="Arial Narrow" w:cs="Calibri Light"/>
        </w:rPr>
        <w:t>pytania/uwag/zastrzeżeń</w:t>
      </w:r>
      <w:r w:rsidR="00240AA1" w:rsidRPr="00911836">
        <w:rPr>
          <w:rFonts w:ascii="Arial Narrow" w:hAnsi="Arial Narrow" w:cs="Calibri Light"/>
        </w:rPr>
        <w:t xml:space="preserve"> </w:t>
      </w:r>
      <w:r w:rsidRPr="00911836">
        <w:rPr>
          <w:rFonts w:ascii="Arial Narrow" w:hAnsi="Arial Narrow" w:cs="Calibri Light"/>
        </w:rPr>
        <w:t>od Zamawiającego.</w:t>
      </w:r>
    </w:p>
    <w:p w14:paraId="51E8C0B2" w14:textId="77777777" w:rsidR="00A46997" w:rsidRPr="00911836" w:rsidRDefault="00A46997" w:rsidP="000D38FA">
      <w:pPr>
        <w:pStyle w:val="Kolorowalistaakcent11"/>
        <w:numPr>
          <w:ilvl w:val="0"/>
          <w:numId w:val="1"/>
        </w:numPr>
        <w:autoSpaceDE w:val="0"/>
        <w:autoSpaceDN w:val="0"/>
        <w:adjustRightInd w:val="0"/>
        <w:spacing w:after="0"/>
        <w:jc w:val="both"/>
        <w:rPr>
          <w:rFonts w:ascii="Arial Narrow" w:hAnsi="Arial Narrow" w:cs="Calibri Light"/>
        </w:rPr>
      </w:pPr>
      <w:r w:rsidRPr="00911836">
        <w:rPr>
          <w:rFonts w:ascii="Arial Narrow" w:hAnsi="Arial Narrow" w:cs="Calibri Light"/>
        </w:rPr>
        <w:t>Wykonawca zobowiązany jest do ścisłej współpracy z Zamawiającym i niezwłocznego informowania Zamawiającego o wszelkich okolicznościach mogących mieć wpływ na prawidłowość lub terminowość realizacji Umowy.</w:t>
      </w:r>
    </w:p>
    <w:p w14:paraId="693557A9" w14:textId="77777777" w:rsidR="00A46997" w:rsidRPr="00911836" w:rsidRDefault="00A46997" w:rsidP="000D38FA">
      <w:pPr>
        <w:pStyle w:val="Kolorowalistaakcent11"/>
        <w:numPr>
          <w:ilvl w:val="0"/>
          <w:numId w:val="1"/>
        </w:numPr>
        <w:autoSpaceDE w:val="0"/>
        <w:autoSpaceDN w:val="0"/>
        <w:adjustRightInd w:val="0"/>
        <w:spacing w:after="0"/>
        <w:jc w:val="both"/>
        <w:rPr>
          <w:rFonts w:ascii="Arial Narrow" w:eastAsia="Cambria Math" w:hAnsi="Arial Narrow" w:cs="Calibri Light"/>
        </w:rPr>
      </w:pPr>
      <w:r w:rsidRPr="00911836">
        <w:rPr>
          <w:rFonts w:ascii="Arial Narrow" w:eastAsia="Cambria Math" w:hAnsi="Arial Narrow" w:cs="Calibri Light"/>
        </w:rPr>
        <w:t>Wykonawca oświadcza, iż:</w:t>
      </w:r>
    </w:p>
    <w:p w14:paraId="3E70D6EB" w14:textId="77777777" w:rsidR="001F704D" w:rsidRPr="00911836" w:rsidRDefault="00A46997" w:rsidP="000D38FA">
      <w:pPr>
        <w:pStyle w:val="Kolorowalistaakcent11"/>
        <w:numPr>
          <w:ilvl w:val="0"/>
          <w:numId w:val="43"/>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 xml:space="preserve">posiada wiedzę, doświadczenie, urządzenia i narzędzia informatyczne niezbędne </w:t>
      </w:r>
      <w:r w:rsidR="009E060F" w:rsidRPr="00911836">
        <w:rPr>
          <w:rFonts w:ascii="Arial Narrow" w:eastAsia="Cambria Math" w:hAnsi="Arial Narrow" w:cs="Calibri Light"/>
        </w:rPr>
        <w:t>do prawidłowego wykonania Umowy;</w:t>
      </w:r>
    </w:p>
    <w:p w14:paraId="09F1DE20" w14:textId="6D066BC2" w:rsidR="00A46997" w:rsidRPr="00911836" w:rsidRDefault="00A46997" w:rsidP="000D38FA">
      <w:pPr>
        <w:pStyle w:val="Kolorowalistaakcent11"/>
        <w:numPr>
          <w:ilvl w:val="0"/>
          <w:numId w:val="43"/>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 xml:space="preserve">personel Wykonawcy wykonujący prace w ramach realizacji Umowy posiada doświadczenie i kwalifikacje niezbędne </w:t>
      </w:r>
      <w:r w:rsidR="00251476" w:rsidRPr="00911836">
        <w:rPr>
          <w:rFonts w:ascii="Arial Narrow" w:eastAsia="Cambria Math" w:hAnsi="Arial Narrow" w:cs="Calibri Light"/>
        </w:rPr>
        <w:t>do prawidłowego wykonania Umowy.</w:t>
      </w:r>
    </w:p>
    <w:p w14:paraId="1EE3228E" w14:textId="77777777" w:rsidR="00A46997" w:rsidRPr="00911836" w:rsidRDefault="00A46997" w:rsidP="000D38FA">
      <w:pPr>
        <w:pStyle w:val="Kolorowalistaakcent11"/>
        <w:numPr>
          <w:ilvl w:val="0"/>
          <w:numId w:val="1"/>
        </w:numPr>
        <w:autoSpaceDE w:val="0"/>
        <w:autoSpaceDN w:val="0"/>
        <w:adjustRightInd w:val="0"/>
        <w:spacing w:after="0"/>
        <w:jc w:val="both"/>
        <w:rPr>
          <w:rFonts w:ascii="Arial Narrow" w:eastAsia="Cambria Math" w:hAnsi="Arial Narrow" w:cs="Calibri Light"/>
        </w:rPr>
      </w:pPr>
      <w:r w:rsidRPr="00911836">
        <w:rPr>
          <w:rFonts w:ascii="Arial Narrow" w:eastAsia="Cambria Math" w:hAnsi="Arial Narrow" w:cs="Calibri Light"/>
        </w:rPr>
        <w:t>Wykonawca gwarantuje, iż:</w:t>
      </w:r>
    </w:p>
    <w:p w14:paraId="0AB16C85" w14:textId="3220AEC3" w:rsidR="001F704D" w:rsidRPr="00A03F17" w:rsidRDefault="009F68C8"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d</w:t>
      </w:r>
      <w:r w:rsidR="00A46997" w:rsidRPr="00911836">
        <w:rPr>
          <w:rFonts w:ascii="Arial Narrow" w:eastAsia="Cambria Math" w:hAnsi="Arial Narrow" w:cs="Calibri Light"/>
        </w:rPr>
        <w:t>ostarczon</w:t>
      </w:r>
      <w:r w:rsidR="00240AA1">
        <w:rPr>
          <w:rFonts w:ascii="Arial Narrow" w:eastAsia="Cambria Math" w:hAnsi="Arial Narrow" w:cs="Calibri Light"/>
        </w:rPr>
        <w:t>y</w:t>
      </w:r>
      <w:r w:rsidR="00A46997" w:rsidRPr="00911836">
        <w:rPr>
          <w:rFonts w:ascii="Arial Narrow" w:eastAsia="Cambria Math" w:hAnsi="Arial Narrow" w:cs="Calibri Light"/>
        </w:rPr>
        <w:t xml:space="preserve"> </w:t>
      </w:r>
      <w:r w:rsidR="00CA2C5A" w:rsidRPr="00911836">
        <w:rPr>
          <w:rFonts w:ascii="Arial Narrow" w:eastAsia="Cambria Math" w:hAnsi="Arial Narrow" w:cs="Calibri Light"/>
        </w:rPr>
        <w:t>System ZSI</w:t>
      </w:r>
      <w:r w:rsidR="00A46997" w:rsidRPr="00911836">
        <w:rPr>
          <w:rFonts w:ascii="Arial Narrow" w:eastAsia="Cambria Math" w:hAnsi="Arial Narrow" w:cs="Calibri Light"/>
        </w:rPr>
        <w:t xml:space="preserve"> będzie zgodn</w:t>
      </w:r>
      <w:r w:rsidR="00CA2C5A" w:rsidRPr="00911836">
        <w:rPr>
          <w:rFonts w:ascii="Arial Narrow" w:eastAsia="Cambria Math" w:hAnsi="Arial Narrow" w:cs="Calibri Light"/>
        </w:rPr>
        <w:t>y</w:t>
      </w:r>
      <w:r w:rsidR="00A46997" w:rsidRPr="00911836">
        <w:rPr>
          <w:rFonts w:ascii="Arial Narrow" w:eastAsia="Cambria Math" w:hAnsi="Arial Narrow" w:cs="Calibri Light"/>
        </w:rPr>
        <w:t xml:space="preserve"> z Umową i będzie realizował wszystkie funkcjonalności opi</w:t>
      </w:r>
      <w:r w:rsidR="00037D51" w:rsidRPr="00911836">
        <w:rPr>
          <w:rFonts w:ascii="Arial Narrow" w:eastAsia="Cambria Math" w:hAnsi="Arial Narrow" w:cs="Calibri Light"/>
        </w:rPr>
        <w:t xml:space="preserve">sane </w:t>
      </w:r>
      <w:r w:rsidR="00037D51" w:rsidRPr="00A03F17">
        <w:rPr>
          <w:rFonts w:ascii="Arial Narrow" w:eastAsia="Cambria Math" w:hAnsi="Arial Narrow" w:cs="Calibri Light"/>
        </w:rPr>
        <w:t xml:space="preserve">w </w:t>
      </w:r>
      <w:r w:rsidR="00A52759" w:rsidRPr="00A03F17">
        <w:rPr>
          <w:rFonts w:ascii="Arial Narrow" w:hAnsi="Arial Narrow" w:cs="Calibri Light"/>
        </w:rPr>
        <w:t xml:space="preserve">opisie przedmiotu zamówienia (OPZ) stanowiącym załącznik nr </w:t>
      </w:r>
      <w:r w:rsidR="00EB415C" w:rsidRPr="00A03F17">
        <w:rPr>
          <w:rFonts w:ascii="Arial Narrow" w:hAnsi="Arial Narrow" w:cs="Calibri Light"/>
        </w:rPr>
        <w:t>4</w:t>
      </w:r>
      <w:r w:rsidR="00A52759" w:rsidRPr="00A03F17">
        <w:rPr>
          <w:rFonts w:ascii="Arial Narrow" w:hAnsi="Arial Narrow" w:cs="Calibri Light"/>
        </w:rPr>
        <w:t xml:space="preserve"> do niniejszej Umowy (Specyfikacja Istotnych Warunków Zamówienia), </w:t>
      </w:r>
      <w:r w:rsidR="00A46997" w:rsidRPr="00A03F17">
        <w:rPr>
          <w:rFonts w:ascii="Arial Narrow" w:eastAsia="Cambria Math" w:hAnsi="Arial Narrow" w:cs="Calibri Light"/>
        </w:rPr>
        <w:t>przy z</w:t>
      </w:r>
      <w:r w:rsidR="00E34991" w:rsidRPr="00A03F17">
        <w:rPr>
          <w:rFonts w:ascii="Arial Narrow" w:eastAsia="Cambria Math" w:hAnsi="Arial Narrow" w:cs="Calibri Light"/>
        </w:rPr>
        <w:t>achowaniu określonej wydajności;</w:t>
      </w:r>
    </w:p>
    <w:p w14:paraId="539CD001" w14:textId="39882BEF" w:rsidR="00240AA1" w:rsidRDefault="00240AA1" w:rsidP="00240AA1">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dostarczon</w:t>
      </w:r>
      <w:r>
        <w:rPr>
          <w:rFonts w:ascii="Arial Narrow" w:eastAsia="Cambria Math" w:hAnsi="Arial Narrow" w:cs="Calibri Light"/>
        </w:rPr>
        <w:t>y</w:t>
      </w:r>
      <w:r w:rsidRPr="00911836">
        <w:rPr>
          <w:rFonts w:ascii="Arial Narrow" w:eastAsia="Cambria Math" w:hAnsi="Arial Narrow" w:cs="Calibri Light"/>
        </w:rPr>
        <w:t xml:space="preserve"> System ZSI będzie realizował wszystkie </w:t>
      </w:r>
      <w:r>
        <w:rPr>
          <w:rFonts w:ascii="Arial Narrow" w:eastAsia="Cambria Math" w:hAnsi="Arial Narrow" w:cs="Calibri Light"/>
        </w:rPr>
        <w:t xml:space="preserve">dodatkowe </w:t>
      </w:r>
      <w:r w:rsidRPr="00911836">
        <w:rPr>
          <w:rFonts w:ascii="Arial Narrow" w:eastAsia="Cambria Math" w:hAnsi="Arial Narrow" w:cs="Calibri Light"/>
        </w:rPr>
        <w:t>funkcjonalności</w:t>
      </w:r>
      <w:r>
        <w:rPr>
          <w:rFonts w:ascii="Arial Narrow" w:eastAsia="Cambria Math" w:hAnsi="Arial Narrow" w:cs="Calibri Light"/>
        </w:rPr>
        <w:t xml:space="preserve"> oraz cechy użytkowe, które zadeklarował Wykonawca i zostały one potwierdzone w ramach oceny oferty w kryterium oceny ofert „Funkcjonalności dodatkowe ZSI (F) oraz „Cechy użytkowe ZSI” (U), pod rygorem odstąpienia od Umowy lub naliczenia kar umownych, </w:t>
      </w:r>
      <w:r w:rsidRPr="00EF7D19">
        <w:rPr>
          <w:rFonts w:ascii="Arial Narrow" w:eastAsia="Cambria Math" w:hAnsi="Arial Narrow" w:cs="Calibri Light"/>
        </w:rPr>
        <w:t xml:space="preserve">o których mowa </w:t>
      </w:r>
      <w:r w:rsidR="00EF7D19">
        <w:rPr>
          <w:rFonts w:ascii="Arial Narrow" w:eastAsia="Cambria Math" w:hAnsi="Arial Narrow" w:cs="Calibri Light"/>
        </w:rPr>
        <w:t xml:space="preserve">w </w:t>
      </w:r>
      <w:r w:rsidR="00EF7D19" w:rsidRPr="000308C7">
        <w:rPr>
          <w:rFonts w:ascii="Arial Narrow" w:eastAsia="Cambria Math" w:hAnsi="Arial Narrow" w:cs="Calibri Light"/>
        </w:rPr>
        <w:t>§</w:t>
      </w:r>
      <w:r w:rsidR="00EF7D19">
        <w:rPr>
          <w:rFonts w:ascii="Arial Narrow" w:eastAsia="Cambria Math" w:hAnsi="Arial Narrow" w:cs="Calibri Light"/>
        </w:rPr>
        <w:t xml:space="preserve"> </w:t>
      </w:r>
      <w:r w:rsidR="002D7F06">
        <w:rPr>
          <w:rFonts w:ascii="Arial Narrow" w:eastAsia="Cambria Math" w:hAnsi="Arial Narrow" w:cs="Calibri Light"/>
        </w:rPr>
        <w:t>13;</w:t>
      </w:r>
    </w:p>
    <w:p w14:paraId="41E49E37" w14:textId="6B225ED8" w:rsidR="00240AA1" w:rsidRPr="00240AA1" w:rsidRDefault="00240AA1" w:rsidP="00240AA1">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Pr>
          <w:rFonts w:ascii="Arial Narrow" w:eastAsia="Cambria Math" w:hAnsi="Arial Narrow" w:cs="Calibri Light"/>
        </w:rPr>
        <w:t xml:space="preserve">wdrożenie </w:t>
      </w:r>
      <w:r w:rsidRPr="00911836">
        <w:rPr>
          <w:rFonts w:ascii="Arial Narrow" w:eastAsia="Cambria Math" w:hAnsi="Arial Narrow" w:cs="Calibri Light"/>
        </w:rPr>
        <w:t>dostarczon</w:t>
      </w:r>
      <w:r>
        <w:rPr>
          <w:rFonts w:ascii="Arial Narrow" w:eastAsia="Cambria Math" w:hAnsi="Arial Narrow" w:cs="Calibri Light"/>
        </w:rPr>
        <w:t>ego</w:t>
      </w:r>
      <w:r w:rsidRPr="00911836">
        <w:rPr>
          <w:rFonts w:ascii="Arial Narrow" w:eastAsia="Cambria Math" w:hAnsi="Arial Narrow" w:cs="Calibri Light"/>
        </w:rPr>
        <w:t xml:space="preserve"> System</w:t>
      </w:r>
      <w:r>
        <w:rPr>
          <w:rFonts w:ascii="Arial Narrow" w:eastAsia="Cambria Math" w:hAnsi="Arial Narrow" w:cs="Calibri Light"/>
        </w:rPr>
        <w:t>u</w:t>
      </w:r>
      <w:r w:rsidRPr="00911836">
        <w:rPr>
          <w:rFonts w:ascii="Arial Narrow" w:eastAsia="Cambria Math" w:hAnsi="Arial Narrow" w:cs="Calibri Light"/>
        </w:rPr>
        <w:t xml:space="preserve"> ZSI będzie </w:t>
      </w:r>
      <w:r>
        <w:rPr>
          <w:rFonts w:ascii="Arial Narrow" w:eastAsia="Cambria Math" w:hAnsi="Arial Narrow" w:cs="Calibri Light"/>
        </w:rPr>
        <w:t xml:space="preserve">realizowane w oparciu i zgodnie ze złożonym wraz z ofertą i podlegającym ocenie „Koncepcją wdrożenia przedmiotu zamówienia” (K), pod rygorem odstąpienia od Umowy lub naliczenia kar umownych, </w:t>
      </w:r>
      <w:r w:rsidRPr="000308C7">
        <w:rPr>
          <w:rFonts w:ascii="Arial Narrow" w:eastAsia="Cambria Math" w:hAnsi="Arial Narrow" w:cs="Calibri Light"/>
        </w:rPr>
        <w:t>o których mowa w</w:t>
      </w:r>
      <w:r w:rsidR="00EF7D19">
        <w:rPr>
          <w:rFonts w:ascii="Arial Narrow" w:eastAsia="Cambria Math" w:hAnsi="Arial Narrow" w:cs="Calibri Light"/>
        </w:rPr>
        <w:t xml:space="preserve"> </w:t>
      </w:r>
      <w:r w:rsidR="00EF7D19" w:rsidRPr="000308C7">
        <w:rPr>
          <w:rFonts w:ascii="Arial Narrow" w:eastAsia="Cambria Math" w:hAnsi="Arial Narrow" w:cs="Calibri Light"/>
        </w:rPr>
        <w:t>§</w:t>
      </w:r>
      <w:r w:rsidR="00EF7D19">
        <w:rPr>
          <w:rFonts w:ascii="Arial Narrow" w:eastAsia="Cambria Math" w:hAnsi="Arial Narrow" w:cs="Calibri Light"/>
        </w:rPr>
        <w:t xml:space="preserve"> </w:t>
      </w:r>
      <w:r w:rsidR="002D7F06">
        <w:rPr>
          <w:rFonts w:ascii="Arial Narrow" w:eastAsia="Cambria Math" w:hAnsi="Arial Narrow" w:cs="Calibri Light"/>
        </w:rPr>
        <w:t>13;</w:t>
      </w:r>
    </w:p>
    <w:p w14:paraId="7A967460" w14:textId="798CB2DA" w:rsidR="008059FB" w:rsidRDefault="008059FB"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dostarczony sprzęt i oprogramowani</w:t>
      </w:r>
      <w:r w:rsidR="00240AA1">
        <w:rPr>
          <w:rFonts w:ascii="Arial Narrow" w:eastAsia="Cambria Math" w:hAnsi="Arial Narrow" w:cs="Calibri Light"/>
        </w:rPr>
        <w:t>e</w:t>
      </w:r>
      <w:r w:rsidRPr="00911836">
        <w:rPr>
          <w:rFonts w:ascii="Arial Narrow" w:eastAsia="Cambria Math" w:hAnsi="Arial Narrow" w:cs="Calibri Light"/>
        </w:rPr>
        <w:t xml:space="preserve"> wchodzące w skład przedmiotu zamówienia dostarczone zostanie wraz z kompletną dokumentacją techniczną, umowami licencyjnymi i zainstalowane na własny koszt Wykonawcy w punktach</w:t>
      </w:r>
      <w:r w:rsidR="00274939" w:rsidRPr="00911836">
        <w:rPr>
          <w:rFonts w:ascii="Arial Narrow" w:eastAsia="Cambria Math" w:hAnsi="Arial Narrow" w:cs="Calibri Light"/>
        </w:rPr>
        <w:t xml:space="preserve"> wskazanych przez Zamawiającego;</w:t>
      </w:r>
    </w:p>
    <w:p w14:paraId="78FB8341" w14:textId="77777777" w:rsidR="00240AA1" w:rsidRPr="00A03F17" w:rsidRDefault="00240AA1"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A03F17">
        <w:rPr>
          <w:rFonts w:ascii="Arial Narrow" w:eastAsia="Cambria Math" w:hAnsi="Arial Narrow" w:cs="Calibri Light"/>
        </w:rPr>
        <w:t xml:space="preserve">gwarancja na dostarczony serwer </w:t>
      </w:r>
      <w:r w:rsidR="001A70BC" w:rsidRPr="00A03F17">
        <w:rPr>
          <w:rFonts w:ascii="Arial Narrow" w:eastAsia="Cambria Math" w:hAnsi="Arial Narrow" w:cs="Calibri Light"/>
        </w:rPr>
        <w:t>jest zgodna z postanowieniami § 9 ust. 2 Umowy;</w:t>
      </w:r>
    </w:p>
    <w:p w14:paraId="63E74288" w14:textId="0455358C" w:rsidR="008059FB" w:rsidRPr="00A03F17" w:rsidRDefault="008059FB"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 xml:space="preserve">dokona uruchomienia i wdrożenia </w:t>
      </w:r>
      <w:r w:rsidR="00CA2C5A" w:rsidRPr="00911836">
        <w:rPr>
          <w:rFonts w:ascii="Arial Narrow" w:eastAsia="Cambria Math" w:hAnsi="Arial Narrow" w:cs="Calibri Light"/>
        </w:rPr>
        <w:t xml:space="preserve">Systemu </w:t>
      </w:r>
      <w:r w:rsidRPr="00911836">
        <w:rPr>
          <w:rFonts w:ascii="Arial Narrow" w:eastAsia="Cambria Math" w:hAnsi="Arial Narrow" w:cs="Calibri Light"/>
        </w:rPr>
        <w:t xml:space="preserve">ZSI oraz przeszkolenia bezpośrednich użytkowników w terminach określonych </w:t>
      </w:r>
      <w:r w:rsidR="00A52759" w:rsidRPr="00911836">
        <w:rPr>
          <w:rFonts w:ascii="Arial Narrow" w:eastAsia="Cambria Math" w:hAnsi="Arial Narrow" w:cs="Calibri Light"/>
        </w:rPr>
        <w:t>w</w:t>
      </w:r>
      <w:r w:rsidR="00044A2A" w:rsidRPr="00911836">
        <w:rPr>
          <w:rFonts w:ascii="Arial Narrow" w:eastAsia="Cambria Math" w:hAnsi="Arial Narrow" w:cs="Calibri Light"/>
        </w:rPr>
        <w:t xml:space="preserve"> </w:t>
      </w:r>
      <w:r w:rsidR="00BE0158">
        <w:rPr>
          <w:rFonts w:ascii="Arial Narrow" w:eastAsia="Cambria Math" w:hAnsi="Arial Narrow" w:cs="Calibri Light"/>
        </w:rPr>
        <w:t xml:space="preserve">SIWZ i </w:t>
      </w:r>
      <w:r w:rsidR="00DB6F88">
        <w:rPr>
          <w:rFonts w:ascii="Arial Narrow" w:eastAsia="Cambria Math" w:hAnsi="Arial Narrow" w:cs="Calibri Light"/>
        </w:rPr>
        <w:t>Umowie</w:t>
      </w:r>
      <w:r w:rsidRPr="00911836">
        <w:rPr>
          <w:rFonts w:ascii="Arial Narrow" w:eastAsia="Cambria Math" w:hAnsi="Arial Narrow" w:cs="Calibri Light"/>
        </w:rPr>
        <w:t xml:space="preserve">. Wykonawca dostarczy oprogramowanie </w:t>
      </w:r>
      <w:r w:rsidR="00CA2C5A" w:rsidRPr="00911836">
        <w:rPr>
          <w:rFonts w:ascii="Arial Narrow" w:eastAsia="Cambria Math" w:hAnsi="Arial Narrow" w:cs="Calibri Light"/>
        </w:rPr>
        <w:t xml:space="preserve">Systemu </w:t>
      </w:r>
      <w:r w:rsidRPr="00911836">
        <w:rPr>
          <w:rFonts w:ascii="Arial Narrow" w:eastAsia="Cambria Math" w:hAnsi="Arial Narrow" w:cs="Calibri Light"/>
        </w:rPr>
        <w:t xml:space="preserve">ZSI w wersji </w:t>
      </w:r>
      <w:r w:rsidRPr="00A03F17">
        <w:rPr>
          <w:rFonts w:ascii="Arial Narrow" w:eastAsia="Cambria Math" w:hAnsi="Arial Narrow" w:cs="Calibri Light"/>
        </w:rPr>
        <w:t xml:space="preserve">polskojęzycznej z wyłączeniem </w:t>
      </w:r>
      <w:r w:rsidR="00D73E86" w:rsidRPr="00A03F17">
        <w:rPr>
          <w:rFonts w:ascii="Arial Narrow" w:hAnsi="Arial Narrow" w:cs="Arial"/>
        </w:rPr>
        <w:t>dokumentacji dla administratora w zakresie oprogramowania nie mającego odpowiednika w języku polskim</w:t>
      </w:r>
      <w:r w:rsidR="00274939" w:rsidRPr="00A03F17">
        <w:rPr>
          <w:rFonts w:ascii="Arial Narrow" w:eastAsia="Cambria Math" w:hAnsi="Arial Narrow" w:cs="Calibri Light"/>
        </w:rPr>
        <w:t>;</w:t>
      </w:r>
    </w:p>
    <w:p w14:paraId="39F0473B" w14:textId="647F9FEB" w:rsidR="00274939" w:rsidRPr="00911836" w:rsidRDefault="009F68C8"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d</w:t>
      </w:r>
      <w:r w:rsidR="00A46997" w:rsidRPr="00911836">
        <w:rPr>
          <w:rFonts w:ascii="Arial Narrow" w:eastAsia="Cambria Math" w:hAnsi="Arial Narrow" w:cs="Calibri Light"/>
        </w:rPr>
        <w:t xml:space="preserve">ostarczony przedmiot Umowy będzie wolny od wad fizycznych i prawnych oraz, że nie toczy się żadne postępowanie, którego przedmiotem jest dostarczony przez Wykonawcę przedmiot Umowy, jak również, </w:t>
      </w:r>
      <w:r w:rsidR="00A46997" w:rsidRPr="00911836">
        <w:rPr>
          <w:rFonts w:ascii="Arial Narrow" w:eastAsia="Cambria Math" w:hAnsi="Arial Narrow" w:cs="Calibri Light"/>
        </w:rPr>
        <w:lastRenderedPageBreak/>
        <w:t>że dostarczony przez Wykonawcę przedmiot Umowy nie jest obciążony zastawem, zastawem rejestrowym, ani zastawem skarbowym, ani żadnymi innymi o</w:t>
      </w:r>
      <w:r w:rsidR="00E34991" w:rsidRPr="00911836">
        <w:rPr>
          <w:rFonts w:ascii="Arial Narrow" w:eastAsia="Cambria Math" w:hAnsi="Arial Narrow" w:cs="Calibri Light"/>
        </w:rPr>
        <w:t>graniczonymi prawami rzeczowymi;</w:t>
      </w:r>
    </w:p>
    <w:p w14:paraId="51E96485" w14:textId="77777777" w:rsidR="00274939" w:rsidRPr="00911836" w:rsidRDefault="009F68C8"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d</w:t>
      </w:r>
      <w:r w:rsidR="00A46997" w:rsidRPr="00911836">
        <w:rPr>
          <w:rFonts w:ascii="Arial Narrow" w:eastAsia="Cambria Math" w:hAnsi="Arial Narrow" w:cs="Calibri Light"/>
        </w:rPr>
        <w:t>ostarczone przez Wykonawcę oprogramowanie jest wolne od mechanizmów blokujących jego funkcje</w:t>
      </w:r>
      <w:r w:rsidR="00FA7A4C" w:rsidRPr="00911836">
        <w:rPr>
          <w:rFonts w:ascii="Arial Narrow" w:eastAsia="Cambria Math" w:hAnsi="Arial Narrow" w:cs="Calibri Light"/>
        </w:rPr>
        <w:t xml:space="preserve"> zrealizowane </w:t>
      </w:r>
      <w:r w:rsidR="00A46997" w:rsidRPr="00911836">
        <w:rPr>
          <w:rFonts w:ascii="Arial Narrow" w:eastAsia="Cambria Math" w:hAnsi="Arial Narrow" w:cs="Calibri Light"/>
        </w:rPr>
        <w:t>i wolne od wirusów, koni trojańskich, robaków</w:t>
      </w:r>
      <w:r w:rsidR="00E34991" w:rsidRPr="00911836">
        <w:rPr>
          <w:rFonts w:ascii="Arial Narrow" w:eastAsia="Cambria Math" w:hAnsi="Arial Narrow" w:cs="Calibri Light"/>
        </w:rPr>
        <w:t xml:space="preserve"> i innych szkodliwych programów;</w:t>
      </w:r>
    </w:p>
    <w:p w14:paraId="01C2241A" w14:textId="77777777" w:rsidR="00383782" w:rsidRPr="00911836" w:rsidRDefault="00E34991" w:rsidP="000D38FA">
      <w:pPr>
        <w:pStyle w:val="Kolorowalistaakcent11"/>
        <w:numPr>
          <w:ilvl w:val="0"/>
          <w:numId w:val="44"/>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r</w:t>
      </w:r>
      <w:r w:rsidR="00A46997" w:rsidRPr="00911836">
        <w:rPr>
          <w:rFonts w:ascii="Arial Narrow" w:eastAsia="Cambria Math" w:hAnsi="Arial Narrow" w:cs="Calibri Light"/>
        </w:rPr>
        <w:t xml:space="preserve">ozwiązania przyjęte do wdrożenia </w:t>
      </w:r>
      <w:r w:rsidR="002453AE" w:rsidRPr="00911836">
        <w:rPr>
          <w:rFonts w:ascii="Arial Narrow" w:eastAsia="Cambria Math" w:hAnsi="Arial Narrow" w:cs="Calibri Light"/>
        </w:rPr>
        <w:t>Systemu ZSI</w:t>
      </w:r>
      <w:r w:rsidR="00A46997" w:rsidRPr="00911836">
        <w:rPr>
          <w:rFonts w:ascii="Arial Narrow" w:eastAsia="Cambria Math" w:hAnsi="Arial Narrow" w:cs="Calibri Light"/>
        </w:rPr>
        <w:t xml:space="preserve"> zapewnią kompatybilność z innymi </w:t>
      </w:r>
      <w:r w:rsidRPr="00911836">
        <w:rPr>
          <w:rFonts w:ascii="Arial Narrow" w:eastAsia="Cambria Math" w:hAnsi="Arial Narrow" w:cs="Calibri Light"/>
        </w:rPr>
        <w:t>użytkowanymi przez Zamawiającego narzędziami IT –</w:t>
      </w:r>
      <w:r w:rsidR="009E060F" w:rsidRPr="00911836">
        <w:rPr>
          <w:rFonts w:ascii="Arial Narrow" w:eastAsia="Cambria Math" w:hAnsi="Arial Narrow" w:cs="Calibri Light"/>
        </w:rPr>
        <w:t xml:space="preserve"> w zakresie przewidzianym Umową.</w:t>
      </w:r>
    </w:p>
    <w:p w14:paraId="0FEFAE7F" w14:textId="77777777" w:rsidR="00383782" w:rsidRPr="00911836" w:rsidRDefault="00383782" w:rsidP="000D38FA">
      <w:pPr>
        <w:pStyle w:val="Kolorowalistaakcent11"/>
        <w:numPr>
          <w:ilvl w:val="0"/>
          <w:numId w:val="1"/>
        </w:numPr>
        <w:autoSpaceDE w:val="0"/>
        <w:autoSpaceDN w:val="0"/>
        <w:adjustRightInd w:val="0"/>
        <w:spacing w:after="0"/>
        <w:jc w:val="both"/>
        <w:rPr>
          <w:rFonts w:ascii="Arial Narrow" w:eastAsia="Cambria Math" w:hAnsi="Arial Narrow" w:cs="Calibri Light"/>
        </w:rPr>
      </w:pPr>
      <w:r w:rsidRPr="00911836">
        <w:rPr>
          <w:rFonts w:ascii="Arial Narrow" w:eastAsia="Cambria Math" w:hAnsi="Arial Narrow" w:cs="Calibri Light"/>
        </w:rPr>
        <w:t>W zakresie wykonywania Umowy Wykonawca zobowiązuje się do należytego zrealizowania przedmiotu Umowy, w szczególności do:</w:t>
      </w:r>
    </w:p>
    <w:p w14:paraId="790608B1" w14:textId="295DFC84" w:rsidR="003022FC" w:rsidRPr="00911836" w:rsidRDefault="00383782" w:rsidP="000D38FA">
      <w:pPr>
        <w:pStyle w:val="Kolorowalistaakcent11"/>
        <w:numPr>
          <w:ilvl w:val="0"/>
          <w:numId w:val="38"/>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zrealizowania przedmiotu Umowy w termina</w:t>
      </w:r>
      <w:r w:rsidR="007D21FF" w:rsidRPr="00911836">
        <w:rPr>
          <w:rFonts w:ascii="Arial Narrow" w:eastAsia="Cambria Math" w:hAnsi="Arial Narrow" w:cs="Calibri Light"/>
        </w:rPr>
        <w:t>ch określonych w SIWZ</w:t>
      </w:r>
      <w:r w:rsidR="00DB6F88">
        <w:rPr>
          <w:rFonts w:ascii="Arial Narrow" w:eastAsia="Cambria Math" w:hAnsi="Arial Narrow" w:cs="Calibri Light"/>
        </w:rPr>
        <w:t>;</w:t>
      </w:r>
    </w:p>
    <w:p w14:paraId="778854E0" w14:textId="4FF4E2AD" w:rsidR="00383782" w:rsidRPr="00911836" w:rsidRDefault="00383782" w:rsidP="000D38FA">
      <w:pPr>
        <w:pStyle w:val="Kolorowalistaakcent11"/>
        <w:numPr>
          <w:ilvl w:val="0"/>
          <w:numId w:val="38"/>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zrealizowania wszystkich prac, objętych przedmiotem Umowy oraz wymagania</w:t>
      </w:r>
      <w:r w:rsidR="00037D51" w:rsidRPr="00911836">
        <w:rPr>
          <w:rFonts w:ascii="Arial Narrow" w:eastAsia="Cambria Math" w:hAnsi="Arial Narrow" w:cs="Calibri Light"/>
        </w:rPr>
        <w:t xml:space="preserve">mi określonymi </w:t>
      </w:r>
      <w:r w:rsidR="007D21FF" w:rsidRPr="00911836">
        <w:rPr>
          <w:rFonts w:ascii="Arial Narrow" w:eastAsia="Cambria Math" w:hAnsi="Arial Narrow" w:cs="Calibri Light"/>
        </w:rPr>
        <w:t>w SIWZ</w:t>
      </w:r>
      <w:r w:rsidRPr="00911836">
        <w:rPr>
          <w:rFonts w:ascii="Arial Narrow" w:eastAsia="Cambria Math" w:hAnsi="Arial Narrow" w:cs="Calibri Light"/>
        </w:rPr>
        <w:t>;</w:t>
      </w:r>
    </w:p>
    <w:p w14:paraId="442D08D7" w14:textId="0806E5BE" w:rsidR="00383782" w:rsidRPr="00911836" w:rsidRDefault="00383782" w:rsidP="000D38FA">
      <w:pPr>
        <w:pStyle w:val="Kolorowalistaakcent11"/>
        <w:numPr>
          <w:ilvl w:val="0"/>
          <w:numId w:val="38"/>
        </w:numPr>
        <w:autoSpaceDE w:val="0"/>
        <w:autoSpaceDN w:val="0"/>
        <w:adjustRightInd w:val="0"/>
        <w:spacing w:after="0"/>
        <w:ind w:left="709" w:hanging="425"/>
        <w:jc w:val="both"/>
        <w:rPr>
          <w:rFonts w:ascii="Arial Narrow" w:eastAsia="Cambria Math" w:hAnsi="Arial Narrow" w:cs="Calibri Light"/>
        </w:rPr>
      </w:pPr>
      <w:r w:rsidRPr="00911836">
        <w:rPr>
          <w:rFonts w:ascii="Arial Narrow" w:eastAsia="Cambria Math" w:hAnsi="Arial Narrow" w:cs="Calibri Light"/>
        </w:rPr>
        <w:t>przestrzegania obowiązujących przepisów o ochronie danych osobowych oraz przepisów wew</w:t>
      </w:r>
      <w:r w:rsidR="00274939" w:rsidRPr="00911836">
        <w:rPr>
          <w:rFonts w:ascii="Arial Narrow" w:eastAsia="Cambria Math" w:hAnsi="Arial Narrow" w:cs="Calibri Light"/>
        </w:rPr>
        <w:t>nętrznych o ochronie informacji.</w:t>
      </w:r>
    </w:p>
    <w:p w14:paraId="0EB8F680" w14:textId="1AF8F88A" w:rsidR="006C6605" w:rsidRPr="00911836" w:rsidRDefault="006C6605"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Wykonawca będzie archiwizował wszelką dokumentację związaną z realizacją Umowy przez okres pięciu lat liczony od dnia podpisania bez zastrz</w:t>
      </w:r>
      <w:r w:rsidR="0012167F" w:rsidRPr="00911836">
        <w:rPr>
          <w:rFonts w:ascii="Arial Narrow" w:hAnsi="Arial Narrow" w:cs="Calibri Light"/>
          <w:color w:val="auto"/>
          <w:sz w:val="22"/>
          <w:szCs w:val="22"/>
        </w:rPr>
        <w:t xml:space="preserve">eżeń Protokołu Odbioru Przedmiotu </w:t>
      </w:r>
      <w:r w:rsidR="002C213A">
        <w:rPr>
          <w:rFonts w:ascii="Arial Narrow" w:hAnsi="Arial Narrow" w:cs="Calibri Light"/>
          <w:color w:val="auto"/>
          <w:sz w:val="22"/>
          <w:szCs w:val="22"/>
        </w:rPr>
        <w:t>Umowy</w:t>
      </w:r>
      <w:r w:rsidR="002C213A"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w sposób zapewniający dostępność, poufność i bezpieczeństwo..</w:t>
      </w:r>
    </w:p>
    <w:p w14:paraId="68D55088" w14:textId="5FC3A46E" w:rsidR="006C6605" w:rsidRPr="00911836" w:rsidRDefault="006C6605"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Wykonawca zobowiązuje się do świadczenia usług, wchodzących w zakres przedmiotu Umowy, o którym mowa w § 2 oraz wykonania i dostarczenia dokumentacji</w:t>
      </w:r>
      <w:r w:rsidR="007740F5" w:rsidRPr="00911836">
        <w:rPr>
          <w:rFonts w:ascii="Arial Narrow" w:hAnsi="Arial Narrow" w:cs="Calibri Light"/>
          <w:color w:val="auto"/>
          <w:sz w:val="22"/>
          <w:szCs w:val="22"/>
        </w:rPr>
        <w:t xml:space="preserve"> </w:t>
      </w:r>
      <w:r w:rsidR="00303162" w:rsidRPr="00911836">
        <w:rPr>
          <w:rFonts w:ascii="Arial Narrow" w:hAnsi="Arial Narrow" w:cs="Calibri Light"/>
          <w:color w:val="auto"/>
          <w:sz w:val="22"/>
          <w:szCs w:val="22"/>
        </w:rPr>
        <w:t>(standardowe</w:t>
      </w:r>
      <w:r w:rsidR="008271EB">
        <w:rPr>
          <w:rFonts w:ascii="Arial Narrow" w:hAnsi="Arial Narrow" w:cs="Calibri Light"/>
          <w:color w:val="auto"/>
          <w:sz w:val="22"/>
          <w:szCs w:val="22"/>
        </w:rPr>
        <w:t xml:space="preserve"> </w:t>
      </w:r>
      <w:r w:rsidR="00303162" w:rsidRPr="00911836">
        <w:rPr>
          <w:rFonts w:ascii="Arial Narrow" w:hAnsi="Arial Narrow" w:cs="Calibri Light"/>
          <w:color w:val="auto"/>
          <w:sz w:val="22"/>
          <w:szCs w:val="22"/>
        </w:rPr>
        <w:t xml:space="preserve">instrukcje do </w:t>
      </w:r>
      <w:r w:rsidR="002453AE" w:rsidRPr="00911836">
        <w:rPr>
          <w:rFonts w:ascii="Arial Narrow" w:hAnsi="Arial Narrow" w:cs="Calibri Light"/>
          <w:color w:val="auto"/>
          <w:sz w:val="22"/>
          <w:szCs w:val="22"/>
        </w:rPr>
        <w:t>Systemu ZSI</w:t>
      </w:r>
      <w:r w:rsidR="00303162" w:rsidRPr="00911836">
        <w:rPr>
          <w:rFonts w:ascii="Arial Narrow" w:hAnsi="Arial Narrow" w:cs="Calibri Light"/>
          <w:color w:val="auto"/>
          <w:sz w:val="22"/>
          <w:szCs w:val="22"/>
        </w:rPr>
        <w:t xml:space="preserve">) </w:t>
      </w:r>
      <w:r w:rsidR="00CA2C5A" w:rsidRPr="00911836">
        <w:rPr>
          <w:rFonts w:ascii="Arial Narrow" w:hAnsi="Arial Narrow" w:cs="Calibri Light"/>
          <w:color w:val="auto"/>
          <w:sz w:val="22"/>
          <w:szCs w:val="22"/>
        </w:rPr>
        <w:t>związanej z realizacją umowy</w:t>
      </w:r>
      <w:r w:rsidRPr="00911836">
        <w:rPr>
          <w:rFonts w:ascii="Arial Narrow" w:hAnsi="Arial Narrow" w:cs="Calibri Light"/>
          <w:color w:val="auto"/>
          <w:sz w:val="22"/>
          <w:szCs w:val="22"/>
        </w:rPr>
        <w:t xml:space="preserve"> w języku polskim.</w:t>
      </w:r>
    </w:p>
    <w:p w14:paraId="5A7F6EE9" w14:textId="77777777" w:rsidR="006C6605" w:rsidRPr="00911836" w:rsidRDefault="006C6605"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 przypadku konieczności dostępu Wykonawcy do danych zawierających dane osobowe, w rozumieniu przepisów o ochronie danych osobowych:</w:t>
      </w:r>
    </w:p>
    <w:p w14:paraId="65CEC3FF" w14:textId="77777777" w:rsidR="006C6605" w:rsidRPr="00A03F17" w:rsidRDefault="006C6605" w:rsidP="000D38FA">
      <w:pPr>
        <w:pStyle w:val="Default"/>
        <w:numPr>
          <w:ilvl w:val="0"/>
          <w:numId w:val="13"/>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zobowiązuje się do przekazania Zamawiającemu imiennej listy osób skierowanych przez Wykonawcę do wykonania prac wymagających dostępu do danych osobowych, zawierającej </w:t>
      </w:r>
      <w:r w:rsidR="00AC4F57" w:rsidRPr="00911836">
        <w:rPr>
          <w:rFonts w:ascii="Arial Narrow" w:hAnsi="Arial Narrow" w:cs="Calibri Light"/>
          <w:color w:val="auto"/>
          <w:sz w:val="22"/>
          <w:szCs w:val="22"/>
        </w:rPr>
        <w:t xml:space="preserve">imię, nazwisko oraz funkcję w projekcie. </w:t>
      </w:r>
      <w:r w:rsidRPr="00911836">
        <w:rPr>
          <w:rFonts w:ascii="Arial Narrow" w:hAnsi="Arial Narrow" w:cs="Calibri Light"/>
          <w:color w:val="auto"/>
          <w:sz w:val="22"/>
          <w:szCs w:val="22"/>
        </w:rPr>
        <w:t xml:space="preserve">Zamawiający upoważni wskazane przez Wykonawcę osoby do </w:t>
      </w:r>
      <w:r w:rsidRPr="00A03F17">
        <w:rPr>
          <w:rFonts w:ascii="Arial Narrow" w:hAnsi="Arial Narrow" w:cs="Calibri Light"/>
          <w:color w:val="auto"/>
          <w:sz w:val="22"/>
          <w:szCs w:val="22"/>
        </w:rPr>
        <w:t>dostępu do tych danych w zakresie niezbędnym do realizacji Umowy;</w:t>
      </w:r>
    </w:p>
    <w:p w14:paraId="4842084B" w14:textId="77777777" w:rsidR="00AC4F57" w:rsidRPr="00A03F17" w:rsidRDefault="00274939" w:rsidP="000D38FA">
      <w:pPr>
        <w:pStyle w:val="Default"/>
        <w:numPr>
          <w:ilvl w:val="0"/>
          <w:numId w:val="13"/>
        </w:numPr>
        <w:spacing w:line="276" w:lineRule="auto"/>
        <w:ind w:left="709" w:hanging="425"/>
        <w:jc w:val="both"/>
        <w:rPr>
          <w:rFonts w:ascii="Arial Narrow" w:hAnsi="Arial Narrow" w:cs="Calibri Light"/>
          <w:color w:val="auto"/>
          <w:sz w:val="22"/>
          <w:szCs w:val="22"/>
        </w:rPr>
      </w:pPr>
      <w:r w:rsidRPr="00A03F17">
        <w:rPr>
          <w:rFonts w:ascii="Arial Narrow" w:hAnsi="Arial Narrow" w:cs="Calibri Light"/>
          <w:color w:val="auto"/>
          <w:sz w:val="22"/>
          <w:szCs w:val="22"/>
        </w:rPr>
        <w:t>j</w:t>
      </w:r>
      <w:r w:rsidR="00AC4F57" w:rsidRPr="00A03F17">
        <w:rPr>
          <w:rFonts w:ascii="Arial Narrow" w:hAnsi="Arial Narrow" w:cs="Calibri Light"/>
          <w:color w:val="auto"/>
          <w:sz w:val="22"/>
          <w:szCs w:val="22"/>
        </w:rPr>
        <w:t>ednocześnie  s</w:t>
      </w:r>
      <w:r w:rsidR="006C6605" w:rsidRPr="00A03F17">
        <w:rPr>
          <w:rFonts w:ascii="Arial Narrow" w:hAnsi="Arial Narrow" w:cs="Calibri Light"/>
          <w:color w:val="auto"/>
          <w:sz w:val="22"/>
          <w:szCs w:val="22"/>
        </w:rPr>
        <w:t>trony doprowadzą do zawarcia Umowy w zakresie powierzenia przetwarzan</w:t>
      </w:r>
      <w:r w:rsidR="00D64A23" w:rsidRPr="00A03F17">
        <w:rPr>
          <w:rFonts w:ascii="Arial Narrow" w:hAnsi="Arial Narrow" w:cs="Calibri Light"/>
          <w:color w:val="auto"/>
          <w:sz w:val="22"/>
          <w:szCs w:val="22"/>
        </w:rPr>
        <w:t>ia danych osobowych</w:t>
      </w:r>
      <w:r w:rsidR="009936B8" w:rsidRPr="00A03F17">
        <w:rPr>
          <w:rFonts w:ascii="Arial Narrow" w:hAnsi="Arial Narrow" w:cs="Calibri Light"/>
          <w:color w:val="auto"/>
          <w:sz w:val="22"/>
          <w:szCs w:val="22"/>
        </w:rPr>
        <w:t>,</w:t>
      </w:r>
      <w:r w:rsidR="00D64A23" w:rsidRPr="00A03F17">
        <w:rPr>
          <w:rFonts w:ascii="Arial Narrow" w:hAnsi="Arial Narrow" w:cs="Calibri Light"/>
          <w:color w:val="auto"/>
          <w:sz w:val="22"/>
          <w:szCs w:val="22"/>
        </w:rPr>
        <w:t xml:space="preserve"> która stanowi Załącznik nr </w:t>
      </w:r>
      <w:r w:rsidR="0061495B" w:rsidRPr="00A03F17">
        <w:rPr>
          <w:rFonts w:ascii="Arial Narrow" w:hAnsi="Arial Narrow" w:cs="Calibri Light"/>
          <w:color w:val="auto"/>
          <w:sz w:val="22"/>
          <w:szCs w:val="22"/>
        </w:rPr>
        <w:t>3</w:t>
      </w:r>
      <w:r w:rsidR="00D64A23" w:rsidRPr="00A03F17">
        <w:rPr>
          <w:rFonts w:ascii="Arial Narrow" w:hAnsi="Arial Narrow" w:cs="Calibri Light"/>
          <w:color w:val="auto"/>
          <w:sz w:val="22"/>
          <w:szCs w:val="22"/>
        </w:rPr>
        <w:t xml:space="preserve"> do </w:t>
      </w:r>
      <w:r w:rsidR="009936B8" w:rsidRPr="00A03F17">
        <w:rPr>
          <w:rFonts w:ascii="Arial Narrow" w:hAnsi="Arial Narrow" w:cs="Calibri Light"/>
          <w:color w:val="auto"/>
          <w:sz w:val="22"/>
          <w:szCs w:val="22"/>
        </w:rPr>
        <w:t xml:space="preserve">niniejszej </w:t>
      </w:r>
      <w:r w:rsidR="001F549C" w:rsidRPr="00A03F17">
        <w:rPr>
          <w:rFonts w:ascii="Arial Narrow" w:hAnsi="Arial Narrow" w:cs="Calibri Light"/>
          <w:color w:val="auto"/>
          <w:sz w:val="22"/>
          <w:szCs w:val="22"/>
        </w:rPr>
        <w:t>U</w:t>
      </w:r>
      <w:r w:rsidR="00D64A23" w:rsidRPr="00A03F17">
        <w:rPr>
          <w:rFonts w:ascii="Arial Narrow" w:hAnsi="Arial Narrow" w:cs="Calibri Light"/>
          <w:color w:val="auto"/>
          <w:sz w:val="22"/>
          <w:szCs w:val="22"/>
        </w:rPr>
        <w:t>mowy</w:t>
      </w:r>
      <w:r w:rsidRPr="00A03F17">
        <w:rPr>
          <w:rFonts w:ascii="Arial Narrow" w:hAnsi="Arial Narrow" w:cs="Calibri Light"/>
          <w:color w:val="auto"/>
          <w:sz w:val="22"/>
          <w:szCs w:val="22"/>
        </w:rPr>
        <w:t>;</w:t>
      </w:r>
    </w:p>
    <w:p w14:paraId="28450C59" w14:textId="77777777" w:rsidR="00AC4F57" w:rsidRPr="00911836" w:rsidRDefault="00AC4F57" w:rsidP="000D38FA">
      <w:pPr>
        <w:pStyle w:val="Default"/>
        <w:numPr>
          <w:ilvl w:val="0"/>
          <w:numId w:val="13"/>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Zamawiający wyraża zgodę na dalsze </w:t>
      </w:r>
      <w:proofErr w:type="spellStart"/>
      <w:r w:rsidRPr="00911836">
        <w:rPr>
          <w:rFonts w:ascii="Arial Narrow" w:hAnsi="Arial Narrow" w:cs="Calibri Light"/>
          <w:color w:val="auto"/>
          <w:sz w:val="22"/>
          <w:szCs w:val="22"/>
        </w:rPr>
        <w:t>podpowie</w:t>
      </w:r>
      <w:r w:rsidR="002C2140" w:rsidRPr="00911836">
        <w:rPr>
          <w:rFonts w:ascii="Arial Narrow" w:hAnsi="Arial Narrow" w:cs="Calibri Light"/>
          <w:color w:val="auto"/>
          <w:sz w:val="22"/>
          <w:szCs w:val="22"/>
        </w:rPr>
        <w:t>rzenie</w:t>
      </w:r>
      <w:proofErr w:type="spellEnd"/>
      <w:r w:rsidR="002C2140" w:rsidRPr="00911836">
        <w:rPr>
          <w:rFonts w:ascii="Arial Narrow" w:hAnsi="Arial Narrow" w:cs="Calibri Light"/>
          <w:color w:val="auto"/>
          <w:sz w:val="22"/>
          <w:szCs w:val="22"/>
        </w:rPr>
        <w:t xml:space="preserve"> swoich danych osobowych P</w:t>
      </w:r>
      <w:r w:rsidRPr="00911836">
        <w:rPr>
          <w:rFonts w:ascii="Arial Narrow" w:hAnsi="Arial Narrow" w:cs="Calibri Light"/>
          <w:color w:val="auto"/>
          <w:sz w:val="22"/>
          <w:szCs w:val="22"/>
        </w:rPr>
        <w:t>odwykonawcom Wykonawcy. Obowiązywać będzie forma umowy zawierającej te same zapisy dotyczące obowiązków Podwykonawcy co w umowie powierzenia pomiędzy Zamawiającym a Wykonawcą.</w:t>
      </w:r>
    </w:p>
    <w:p w14:paraId="7BF789C5" w14:textId="4ACCCA13" w:rsidR="00A46997" w:rsidRPr="00911836" w:rsidRDefault="00A46997"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Ewentualna zmiana osoby w składzie zespołu Wykonawcy jest dopuszczalna pod warunkiem zastąpienia dotychczasowej osoby osobą, o co najmniej takich samych kwalifikacjach, doświadczeniu oraz wiedzy, </w:t>
      </w:r>
      <w:r w:rsidR="008954D1" w:rsidRPr="00911836">
        <w:rPr>
          <w:rFonts w:ascii="Arial Narrow" w:hAnsi="Arial Narrow" w:cs="Calibri Light"/>
          <w:color w:val="auto"/>
          <w:sz w:val="22"/>
          <w:szCs w:val="22"/>
        </w:rPr>
        <w:t>jaki</w:t>
      </w:r>
      <w:r w:rsidR="008B2171" w:rsidRPr="00911836">
        <w:rPr>
          <w:rFonts w:ascii="Arial Narrow" w:hAnsi="Arial Narrow" w:cs="Calibri Light"/>
          <w:color w:val="auto"/>
          <w:sz w:val="22"/>
          <w:szCs w:val="22"/>
        </w:rPr>
        <w:t>e</w:t>
      </w:r>
      <w:r w:rsidR="008954D1" w:rsidRPr="00911836">
        <w:rPr>
          <w:rFonts w:ascii="Arial Narrow" w:hAnsi="Arial Narrow" w:cs="Calibri Light"/>
          <w:color w:val="auto"/>
          <w:sz w:val="22"/>
          <w:szCs w:val="22"/>
        </w:rPr>
        <w:t xml:space="preserve"> posiadała osoba dotychczas wchodząca w skład zespołu Wykonawcy</w:t>
      </w:r>
      <w:r w:rsidR="008271EB">
        <w:rPr>
          <w:rFonts w:ascii="Arial Narrow" w:hAnsi="Arial Narrow" w:cs="Calibri Light"/>
          <w:color w:val="auto"/>
          <w:sz w:val="22"/>
          <w:szCs w:val="22"/>
        </w:rPr>
        <w:t xml:space="preserve">, a w przypadku Kierownika ds. wdrożenia, którym wykazywał się Wykonawca w  celu spełnienia warunku udziału w postępowaniu </w:t>
      </w:r>
      <w:r w:rsidR="002C213A">
        <w:rPr>
          <w:rFonts w:ascii="Arial Narrow" w:hAnsi="Arial Narrow" w:cs="Calibri Light"/>
          <w:color w:val="auto"/>
          <w:sz w:val="22"/>
          <w:szCs w:val="22"/>
        </w:rPr>
        <w:t>–</w:t>
      </w:r>
      <w:r w:rsidR="008271EB">
        <w:rPr>
          <w:rFonts w:ascii="Arial Narrow" w:hAnsi="Arial Narrow" w:cs="Calibri Light"/>
          <w:color w:val="auto"/>
          <w:sz w:val="22"/>
          <w:szCs w:val="22"/>
        </w:rPr>
        <w:t xml:space="preserve"> </w:t>
      </w:r>
      <w:r w:rsidR="008271EB" w:rsidRPr="00911836">
        <w:rPr>
          <w:rFonts w:ascii="Arial Narrow" w:hAnsi="Arial Narrow" w:cs="Calibri Light"/>
          <w:color w:val="auto"/>
          <w:sz w:val="22"/>
          <w:szCs w:val="22"/>
        </w:rPr>
        <w:t>o co najmniej takich samych kwalifikacjach, doświadczeniu oraz wiedzy</w:t>
      </w:r>
      <w:r w:rsidR="008271EB">
        <w:rPr>
          <w:rFonts w:ascii="Arial Narrow" w:hAnsi="Arial Narrow" w:cs="Calibri Light"/>
          <w:color w:val="auto"/>
          <w:sz w:val="22"/>
          <w:szCs w:val="22"/>
        </w:rPr>
        <w:t xml:space="preserve"> jaki miała osoba wskazywana na to stanowisko w ofercie Wykonawcy</w:t>
      </w:r>
      <w:r w:rsidR="008954D1" w:rsidRPr="00911836">
        <w:rPr>
          <w:rFonts w:ascii="Arial Narrow" w:hAnsi="Arial Narrow" w:cs="Calibri Light"/>
          <w:color w:val="auto"/>
          <w:sz w:val="22"/>
          <w:szCs w:val="22"/>
        </w:rPr>
        <w:t xml:space="preserve">. </w:t>
      </w:r>
    </w:p>
    <w:p w14:paraId="626D49CB" w14:textId="49FDF64C" w:rsidR="009E060F" w:rsidRPr="00911836" w:rsidRDefault="00A46997"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Zmiana w składzie zespołu Wykonawcy nie wymaga zmiany Umowy – będzie uznana za skuteczną po pisemnym poinformowaniu o tym fakcie Zamawiającego, nie później niż w terminie 7 (siedmiu) dni przed planowaną datą dokonania zmiany i uzyskaniu akceptacji Zamawiającego</w:t>
      </w:r>
      <w:r w:rsidR="008271EB">
        <w:rPr>
          <w:rFonts w:ascii="Arial Narrow" w:hAnsi="Arial Narrow" w:cs="Calibri Light"/>
          <w:color w:val="auto"/>
          <w:sz w:val="22"/>
          <w:szCs w:val="22"/>
        </w:rPr>
        <w:t xml:space="preserve"> w terminie 3 (trzech) dni lub braku wyrażenia sprzeciwu w tym terminie</w:t>
      </w:r>
      <w:r w:rsidRPr="00911836">
        <w:rPr>
          <w:rFonts w:ascii="Arial Narrow" w:hAnsi="Arial Narrow" w:cs="Calibri Light"/>
          <w:color w:val="auto"/>
          <w:sz w:val="22"/>
          <w:szCs w:val="22"/>
        </w:rPr>
        <w:t xml:space="preserve">. </w:t>
      </w:r>
    </w:p>
    <w:p w14:paraId="15B4DB12" w14:textId="67DA8BC3" w:rsidR="008709BC" w:rsidRPr="00911836" w:rsidRDefault="00187F99" w:rsidP="000D38FA">
      <w:pPr>
        <w:pStyle w:val="Default"/>
        <w:numPr>
          <w:ilvl w:val="0"/>
          <w:numId w:val="1"/>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Strony zobowiązują się do ścisłego współdziałania w okresie obowiązywania Umowy. W tym celu Strony wyznaczą osoby odpowiedzialne za właściwą realizację zobowiązań Stron wynikających z Umowy i zapewnienie zgodnego współdziałania, a Zamawiający zobowiązuje się, iż na bieżąco będzie utrzymywać z Wykonawcą kontakt w sprawach związanych z wykonaniem niniejszej Umowy, w tym przekazywał Wykonawcy wszelkie informacje niezbędne do jej należytego wykonania. Wykonawca zwolniony jest z odpowiedzialności z tytułu nienależytego wykonania Umowy (w tym opóźnień w wykonaniu Umowy) lub niewykonania Umowy w </w:t>
      </w:r>
      <w:r w:rsidRPr="00911836">
        <w:rPr>
          <w:rFonts w:ascii="Arial Narrow" w:hAnsi="Arial Narrow" w:cs="Calibri Light"/>
          <w:color w:val="auto"/>
          <w:sz w:val="22"/>
          <w:szCs w:val="22"/>
        </w:rPr>
        <w:lastRenderedPageBreak/>
        <w:t xml:space="preserve">przypadkach i w zakresie, gdy nienależyte wykonanie przez Wykonawcę Umowy lub niewykonanie Umowy, spowodowane jest brakiem współpracy ze strony Zamawiającego. W przypadku kiedy dotrzymanie przez Wykonawcę jakichkolwiek terminów określonych w Umowie stanie się niemożliwe na skutek braku ścisłego współdziałania ze strony Zamawiającego, Wykonawca jest zwolniony z odpowiedzialności za nieterminowe wykonanie wdrożenia w zakresie wywołanym brakiem współdziałania przez Zamawiającego i ma prawo żądać przedłużenia terminu wykonania prac o okres równy okresowi braku współpracy ze strony Zamawiającego. Ograniczenie odpowiedzialności Wykonawcy lub prolongata terminów umownych w zakresie wynikającym z braku </w:t>
      </w:r>
      <w:r w:rsidR="00291BDA" w:rsidRPr="00911836">
        <w:rPr>
          <w:rFonts w:ascii="Arial Narrow" w:hAnsi="Arial Narrow" w:cs="Calibri Light"/>
          <w:color w:val="auto"/>
          <w:sz w:val="22"/>
          <w:szCs w:val="22"/>
        </w:rPr>
        <w:t>współdziałania</w:t>
      </w:r>
      <w:r w:rsidRPr="00911836">
        <w:rPr>
          <w:rFonts w:ascii="Arial Narrow" w:hAnsi="Arial Narrow" w:cs="Calibri Light"/>
          <w:color w:val="auto"/>
          <w:sz w:val="22"/>
          <w:szCs w:val="22"/>
        </w:rPr>
        <w:t xml:space="preserve"> ze strony </w:t>
      </w:r>
      <w:r w:rsidR="00291BDA" w:rsidRPr="00911836">
        <w:rPr>
          <w:rFonts w:ascii="Arial Narrow" w:hAnsi="Arial Narrow" w:cs="Calibri Light"/>
          <w:color w:val="auto"/>
          <w:sz w:val="22"/>
          <w:szCs w:val="22"/>
        </w:rPr>
        <w:t>Zamawiającego</w:t>
      </w:r>
      <w:r w:rsidRPr="00911836">
        <w:rPr>
          <w:rFonts w:ascii="Arial Narrow" w:hAnsi="Arial Narrow" w:cs="Calibri Light"/>
          <w:color w:val="auto"/>
          <w:sz w:val="22"/>
          <w:szCs w:val="22"/>
        </w:rPr>
        <w:t xml:space="preserve"> mogą nastąpić wyłącznie pod warunkiem, że Wykonawca poinformował uprzednio Zamawiającego o braku wymaganego współdziałania niezwłocznie po wykryciu takiego faktu, precyzując zakres stwierdzonych uchybień i wyznaczył dodatkowy, stosowny termin na usunięcie uchybień, który nie został</w:t>
      </w:r>
      <w:r w:rsidR="008709BC" w:rsidRPr="00911836">
        <w:rPr>
          <w:rFonts w:ascii="Arial Narrow" w:hAnsi="Arial Narrow" w:cs="Calibri Light"/>
          <w:color w:val="auto"/>
          <w:sz w:val="22"/>
          <w:szCs w:val="22"/>
        </w:rPr>
        <w:t xml:space="preserve"> dochowany przez Zamawiającego.</w:t>
      </w:r>
    </w:p>
    <w:p w14:paraId="564511B6" w14:textId="77777777" w:rsidR="008709BC" w:rsidRPr="00911836" w:rsidRDefault="00A52759" w:rsidP="000D38FA">
      <w:pPr>
        <w:pStyle w:val="Default"/>
        <w:numPr>
          <w:ilvl w:val="0"/>
          <w:numId w:val="1"/>
        </w:numPr>
        <w:spacing w:line="276" w:lineRule="auto"/>
        <w:jc w:val="both"/>
        <w:rPr>
          <w:rFonts w:ascii="Arial Narrow" w:hAnsi="Arial Narrow" w:cs="Calibri Light"/>
          <w:color w:val="auto"/>
          <w:sz w:val="22"/>
          <w:szCs w:val="22"/>
        </w:rPr>
      </w:pPr>
      <w:r w:rsidRPr="00A03F17">
        <w:rPr>
          <w:rFonts w:ascii="Arial Narrow" w:hAnsi="Arial Narrow" w:cs="Calibri Light"/>
          <w:sz w:val="22"/>
          <w:szCs w:val="22"/>
        </w:rPr>
        <w:t>Koordynatorem wdrożenia ZSI,</w:t>
      </w:r>
      <w:r w:rsidR="008709BC" w:rsidRPr="00A03F17">
        <w:rPr>
          <w:rFonts w:ascii="Arial Narrow" w:hAnsi="Arial Narrow" w:cs="Calibri Light"/>
          <w:sz w:val="22"/>
          <w:szCs w:val="22"/>
        </w:rPr>
        <w:t xml:space="preserve"> </w:t>
      </w:r>
      <w:r w:rsidRPr="00A03F17">
        <w:rPr>
          <w:rFonts w:ascii="Arial Narrow" w:hAnsi="Arial Narrow" w:cs="Calibri Light"/>
          <w:sz w:val="22"/>
          <w:szCs w:val="22"/>
        </w:rPr>
        <w:t xml:space="preserve">odpowiedzialnym za realizację niniejszej umowy </w:t>
      </w:r>
      <w:r w:rsidR="008709BC" w:rsidRPr="00A03F17">
        <w:rPr>
          <w:rFonts w:ascii="Arial Narrow" w:hAnsi="Arial Narrow" w:cs="Calibri Light"/>
          <w:sz w:val="22"/>
          <w:szCs w:val="22"/>
        </w:rPr>
        <w:t>po stronie Zamawiającego jest Beata Turalska – kwestor oraz Barbara Rubinowicz – osoba wyznaczona przez Zamawiającego do</w:t>
      </w:r>
      <w:r w:rsidR="008709BC" w:rsidRPr="00911836">
        <w:rPr>
          <w:rFonts w:ascii="Arial Narrow" w:hAnsi="Arial Narrow" w:cs="Calibri Light"/>
          <w:sz w:val="22"/>
          <w:szCs w:val="22"/>
        </w:rPr>
        <w:t xml:space="preserve"> kontaktów z Wykonawcą w zakresie uzgodnień kwestii technicznych.</w:t>
      </w:r>
    </w:p>
    <w:p w14:paraId="32C55A98" w14:textId="77777777" w:rsidR="008709BC" w:rsidRPr="00911836" w:rsidRDefault="00A52759" w:rsidP="000D38FA">
      <w:pPr>
        <w:pStyle w:val="Default"/>
        <w:numPr>
          <w:ilvl w:val="0"/>
          <w:numId w:val="1"/>
        </w:numPr>
        <w:spacing w:line="276" w:lineRule="auto"/>
        <w:jc w:val="both"/>
        <w:rPr>
          <w:rFonts w:ascii="Arial Narrow" w:hAnsi="Arial Narrow" w:cs="Calibri Light"/>
          <w:color w:val="auto"/>
          <w:sz w:val="22"/>
          <w:szCs w:val="22"/>
        </w:rPr>
      </w:pPr>
      <w:r w:rsidRPr="0061495B">
        <w:rPr>
          <w:rFonts w:ascii="Arial Narrow" w:hAnsi="Arial Narrow" w:cs="Calibri Light"/>
          <w:sz w:val="22"/>
          <w:szCs w:val="22"/>
        </w:rPr>
        <w:t xml:space="preserve">Koordynatorem wdrożenia ZSI, odpowiedzialnym za realizację niniejszej umowy po stronie Wykonawcy </w:t>
      </w:r>
      <w:r w:rsidR="008709BC" w:rsidRPr="00911836">
        <w:rPr>
          <w:rFonts w:ascii="Arial Narrow" w:hAnsi="Arial Narrow" w:cs="Calibri Light"/>
          <w:sz w:val="22"/>
          <w:szCs w:val="22"/>
        </w:rPr>
        <w:t>jest/ są: …………………………………..</w:t>
      </w:r>
    </w:p>
    <w:p w14:paraId="58314D23" w14:textId="77777777" w:rsidR="003022FC" w:rsidRPr="00911836" w:rsidRDefault="003022FC" w:rsidP="0061495B">
      <w:pPr>
        <w:pStyle w:val="Default"/>
        <w:spacing w:line="276" w:lineRule="auto"/>
        <w:jc w:val="both"/>
        <w:rPr>
          <w:rFonts w:ascii="Arial Narrow" w:hAnsi="Arial Narrow" w:cs="Calibri Light"/>
          <w:color w:val="auto"/>
          <w:sz w:val="22"/>
          <w:szCs w:val="22"/>
        </w:rPr>
      </w:pPr>
    </w:p>
    <w:p w14:paraId="3A57294A" w14:textId="77777777" w:rsidR="00A46997" w:rsidRPr="00911836" w:rsidRDefault="0009586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B63EF6"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4.</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Etapy i terminy realizacji prac</w:t>
      </w:r>
    </w:p>
    <w:p w14:paraId="3CD7D306" w14:textId="77777777" w:rsidR="00A46997" w:rsidRPr="00911836" w:rsidRDefault="002C714E" w:rsidP="000D38FA">
      <w:pPr>
        <w:pStyle w:val="Default"/>
        <w:numPr>
          <w:ilvl w:val="0"/>
          <w:numId w:val="2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Dla poszczególnych Etapów wykonania przedmiotu Umowy</w:t>
      </w:r>
      <w:r w:rsidR="00A46997" w:rsidRPr="00911836">
        <w:rPr>
          <w:rFonts w:ascii="Arial Narrow" w:hAnsi="Arial Narrow" w:cs="Calibri Light"/>
          <w:color w:val="auto"/>
          <w:sz w:val="22"/>
          <w:szCs w:val="22"/>
        </w:rPr>
        <w:t xml:space="preserve"> przewidziane są następujące </w:t>
      </w:r>
      <w:r w:rsidR="00187F99" w:rsidRPr="00911836">
        <w:rPr>
          <w:rFonts w:ascii="Arial Narrow" w:hAnsi="Arial Narrow" w:cs="Calibri Light"/>
          <w:color w:val="auto"/>
          <w:sz w:val="22"/>
          <w:szCs w:val="22"/>
        </w:rPr>
        <w:t>terminy</w:t>
      </w:r>
      <w:r w:rsidR="00A46997" w:rsidRPr="00911836">
        <w:rPr>
          <w:rFonts w:ascii="Arial Narrow" w:hAnsi="Arial Narrow" w:cs="Calibri Light"/>
          <w:color w:val="auto"/>
          <w:sz w:val="22"/>
          <w:szCs w:val="22"/>
        </w:rPr>
        <w:t xml:space="preserve">: </w:t>
      </w:r>
    </w:p>
    <w:p w14:paraId="3EC77089" w14:textId="77777777" w:rsidR="00037D51" w:rsidRPr="00911836" w:rsidRDefault="00037D51" w:rsidP="0061495B">
      <w:pPr>
        <w:pStyle w:val="Default"/>
        <w:spacing w:line="276" w:lineRule="auto"/>
        <w:ind w:left="426"/>
        <w:jc w:val="both"/>
        <w:rPr>
          <w:rFonts w:ascii="Arial Narrow" w:hAnsi="Arial Narrow" w:cs="Calibri Light"/>
          <w:color w:val="auto"/>
          <w:sz w:val="22"/>
          <w:szCs w:val="22"/>
        </w:rPr>
      </w:pPr>
    </w:p>
    <w:tbl>
      <w:tblPr>
        <w:tblW w:w="9147" w:type="dxa"/>
        <w:tblInd w:w="137" w:type="dxa"/>
        <w:tblCellMar>
          <w:left w:w="0" w:type="dxa"/>
          <w:right w:w="0" w:type="dxa"/>
        </w:tblCellMar>
        <w:tblLook w:val="04A0" w:firstRow="1" w:lastRow="0" w:firstColumn="1" w:lastColumn="0" w:noHBand="0" w:noVBand="1"/>
      </w:tblPr>
      <w:tblGrid>
        <w:gridCol w:w="955"/>
        <w:gridCol w:w="3231"/>
        <w:gridCol w:w="4961"/>
      </w:tblGrid>
      <w:tr w:rsidR="004A1FFA" w:rsidRPr="00911836" w14:paraId="407D44A5" w14:textId="77777777" w:rsidTr="004A1FFA">
        <w:trPr>
          <w:cantSplit/>
          <w:trHeight w:val="313"/>
        </w:trPr>
        <w:tc>
          <w:tcPr>
            <w:tcW w:w="955"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350C11" w14:textId="77777777" w:rsidR="004A1FFA" w:rsidRPr="00911836" w:rsidRDefault="004A1FFA" w:rsidP="000308C7">
            <w:pPr>
              <w:spacing w:line="276" w:lineRule="auto"/>
              <w:jc w:val="center"/>
              <w:rPr>
                <w:rFonts w:ascii="Arial Narrow" w:hAnsi="Arial Narrow" w:cs="Calibri Light"/>
                <w:b/>
                <w:bCs/>
                <w:kern w:val="0"/>
                <w:sz w:val="22"/>
                <w:szCs w:val="22"/>
              </w:rPr>
            </w:pPr>
            <w:r w:rsidRPr="00911836">
              <w:rPr>
                <w:rFonts w:ascii="Arial Narrow" w:hAnsi="Arial Narrow" w:cs="Calibri Light"/>
                <w:b/>
                <w:bCs/>
                <w:sz w:val="22"/>
                <w:szCs w:val="22"/>
              </w:rPr>
              <w:t>Etap</w:t>
            </w:r>
          </w:p>
        </w:tc>
        <w:tc>
          <w:tcPr>
            <w:tcW w:w="323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21CA8EB" w14:textId="77777777" w:rsidR="004A1FFA" w:rsidRPr="00911836" w:rsidRDefault="004A1FFA" w:rsidP="0061495B">
            <w:pPr>
              <w:spacing w:line="276" w:lineRule="auto"/>
              <w:jc w:val="center"/>
              <w:rPr>
                <w:rFonts w:ascii="Arial Narrow" w:hAnsi="Arial Narrow" w:cs="Calibri Light"/>
                <w:b/>
                <w:bCs/>
                <w:noProof/>
                <w:sz w:val="22"/>
                <w:szCs w:val="22"/>
                <w:lang w:eastAsia="en-US"/>
              </w:rPr>
            </w:pPr>
            <w:r w:rsidRPr="00911836">
              <w:rPr>
                <w:rFonts w:ascii="Arial Narrow" w:hAnsi="Arial Narrow" w:cs="Calibri Light"/>
                <w:b/>
                <w:bCs/>
                <w:sz w:val="22"/>
                <w:szCs w:val="22"/>
              </w:rPr>
              <w:t>Zakres prac</w:t>
            </w:r>
          </w:p>
        </w:tc>
        <w:tc>
          <w:tcPr>
            <w:tcW w:w="496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088F074" w14:textId="77777777" w:rsidR="004A1FFA" w:rsidRPr="00911836" w:rsidRDefault="004A1FFA" w:rsidP="0061495B">
            <w:pPr>
              <w:spacing w:line="276" w:lineRule="auto"/>
              <w:jc w:val="center"/>
              <w:rPr>
                <w:rFonts w:ascii="Arial Narrow" w:hAnsi="Arial Narrow" w:cs="Calibri Light"/>
                <w:b/>
                <w:bCs/>
                <w:sz w:val="22"/>
                <w:szCs w:val="22"/>
              </w:rPr>
            </w:pPr>
            <w:r w:rsidRPr="00911836">
              <w:rPr>
                <w:rFonts w:ascii="Arial Narrow" w:hAnsi="Arial Narrow" w:cs="Calibri Light"/>
                <w:b/>
                <w:bCs/>
                <w:sz w:val="22"/>
                <w:szCs w:val="22"/>
              </w:rPr>
              <w:t>Termin zakończenia etapu</w:t>
            </w:r>
          </w:p>
        </w:tc>
      </w:tr>
      <w:tr w:rsidR="004A1FFA" w:rsidRPr="00911836" w14:paraId="458A50C7" w14:textId="77777777" w:rsidTr="004A1FFA">
        <w:trPr>
          <w:cantSplit/>
          <w:trHeight w:val="255"/>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0BF48C2" w14:textId="77777777" w:rsidR="004A1FFA" w:rsidRPr="00911836" w:rsidRDefault="004A1FFA" w:rsidP="0061495B">
            <w:pPr>
              <w:spacing w:line="276" w:lineRule="auto"/>
              <w:jc w:val="center"/>
              <w:rPr>
                <w:rFonts w:ascii="Arial Narrow" w:hAnsi="Arial Narrow" w:cs="Calibri Light"/>
                <w:sz w:val="22"/>
                <w:szCs w:val="22"/>
              </w:rPr>
            </w:pPr>
            <w:r w:rsidRPr="00911836">
              <w:rPr>
                <w:rFonts w:ascii="Arial Narrow" w:hAnsi="Arial Narrow" w:cs="Calibri Light"/>
                <w:sz w:val="22"/>
                <w:szCs w:val="22"/>
              </w:rPr>
              <w:t>I</w:t>
            </w:r>
          </w:p>
        </w:tc>
        <w:tc>
          <w:tcPr>
            <w:tcW w:w="3231" w:type="dxa"/>
            <w:tcBorders>
              <w:top w:val="nil"/>
              <w:left w:val="nil"/>
              <w:bottom w:val="single" w:sz="8" w:space="0" w:color="auto"/>
              <w:right w:val="single" w:sz="8" w:space="0" w:color="auto"/>
            </w:tcBorders>
            <w:tcMar>
              <w:top w:w="0" w:type="dxa"/>
              <w:left w:w="70" w:type="dxa"/>
              <w:bottom w:w="0" w:type="dxa"/>
              <w:right w:w="70" w:type="dxa"/>
            </w:tcMar>
            <w:vAlign w:val="center"/>
          </w:tcPr>
          <w:p w14:paraId="53CDF17C" w14:textId="68F3CD98" w:rsidR="004A1FFA" w:rsidRPr="00911836" w:rsidRDefault="000E3EF8" w:rsidP="00A530E2">
            <w:pPr>
              <w:spacing w:line="276" w:lineRule="auto"/>
              <w:jc w:val="both"/>
              <w:rPr>
                <w:rFonts w:ascii="Arial Narrow" w:hAnsi="Arial Narrow" w:cs="Calibri Light"/>
                <w:sz w:val="22"/>
                <w:szCs w:val="22"/>
              </w:rPr>
            </w:pPr>
            <w:r>
              <w:rPr>
                <w:rFonts w:ascii="Arial Narrow" w:hAnsi="Arial Narrow" w:cs="Calibri Light"/>
                <w:b/>
                <w:bCs/>
                <w:color w:val="000000"/>
                <w:sz w:val="22"/>
                <w:szCs w:val="22"/>
              </w:rPr>
              <w:t>I</w:t>
            </w:r>
            <w:r w:rsidRPr="00911836">
              <w:rPr>
                <w:rFonts w:ascii="Arial Narrow" w:hAnsi="Arial Narrow" w:cs="Calibri Light"/>
                <w:b/>
                <w:bCs/>
                <w:color w:val="000000"/>
                <w:sz w:val="22"/>
                <w:szCs w:val="22"/>
              </w:rPr>
              <w:t xml:space="preserve"> etap </w:t>
            </w:r>
            <w:r w:rsidRPr="00911836">
              <w:rPr>
                <w:rFonts w:ascii="Arial Narrow" w:hAnsi="Arial Narrow" w:cs="Calibri Light"/>
                <w:color w:val="000000"/>
                <w:sz w:val="22"/>
                <w:szCs w:val="22"/>
              </w:rPr>
              <w:t>– analiza przedwdrożeniowa</w:t>
            </w:r>
          </w:p>
        </w:tc>
        <w:tc>
          <w:tcPr>
            <w:tcW w:w="496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B5F525" w14:textId="77777777" w:rsidR="004A1FFA" w:rsidRPr="00911836" w:rsidRDefault="004A1FFA" w:rsidP="0061495B">
            <w:pPr>
              <w:spacing w:line="276" w:lineRule="auto"/>
              <w:rPr>
                <w:rFonts w:ascii="Arial Narrow" w:hAnsi="Arial Narrow" w:cs="Calibri Light"/>
                <w:sz w:val="22"/>
                <w:szCs w:val="22"/>
              </w:rPr>
            </w:pPr>
            <w:r w:rsidRPr="00911836">
              <w:rPr>
                <w:rFonts w:ascii="Arial Narrow" w:hAnsi="Arial Narrow" w:cs="Calibri Light"/>
                <w:sz w:val="22"/>
                <w:szCs w:val="22"/>
              </w:rPr>
              <w:t>Do 60 dni od podpisania umowy</w:t>
            </w:r>
          </w:p>
        </w:tc>
      </w:tr>
      <w:tr w:rsidR="004A1FFA" w:rsidRPr="00911836" w14:paraId="54275494" w14:textId="77777777" w:rsidTr="004A1FFA">
        <w:trPr>
          <w:cantSplit/>
          <w:trHeight w:val="255"/>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649AEF1" w14:textId="77777777" w:rsidR="004A1FFA" w:rsidRPr="00911836" w:rsidRDefault="004A1FFA" w:rsidP="0061495B">
            <w:pPr>
              <w:spacing w:line="276" w:lineRule="auto"/>
              <w:jc w:val="center"/>
              <w:rPr>
                <w:rFonts w:ascii="Arial Narrow" w:hAnsi="Arial Narrow" w:cs="Calibri Light"/>
                <w:noProof/>
                <w:sz w:val="22"/>
                <w:szCs w:val="22"/>
                <w:lang w:eastAsia="en-US"/>
              </w:rPr>
            </w:pPr>
            <w:r w:rsidRPr="00911836">
              <w:rPr>
                <w:rFonts w:ascii="Arial Narrow" w:hAnsi="Arial Narrow" w:cs="Calibri Light"/>
                <w:sz w:val="22"/>
                <w:szCs w:val="22"/>
              </w:rPr>
              <w:t>II</w:t>
            </w:r>
          </w:p>
        </w:tc>
        <w:tc>
          <w:tcPr>
            <w:tcW w:w="323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C94CC9" w14:textId="5BE06C13" w:rsidR="004A1FFA" w:rsidRPr="00911836" w:rsidRDefault="000E3EF8" w:rsidP="000E3EF8">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I</w:t>
            </w:r>
            <w:r>
              <w:rPr>
                <w:rFonts w:ascii="Arial Narrow" w:hAnsi="Arial Narrow" w:cs="Calibri Light"/>
                <w:b/>
                <w:bCs/>
                <w:color w:val="000000"/>
                <w:sz w:val="22"/>
                <w:szCs w:val="22"/>
              </w:rPr>
              <w:t>I</w:t>
            </w:r>
            <w:r w:rsidRPr="00911836">
              <w:rPr>
                <w:rFonts w:ascii="Arial Narrow" w:hAnsi="Arial Narrow" w:cs="Calibri Light"/>
                <w:b/>
                <w:bCs/>
                <w:color w:val="000000"/>
                <w:sz w:val="22"/>
                <w:szCs w:val="22"/>
              </w:rPr>
              <w:t xml:space="preserve"> etap</w:t>
            </w:r>
            <w:r w:rsidRPr="00911836">
              <w:rPr>
                <w:rFonts w:ascii="Arial Narrow" w:hAnsi="Arial Narrow" w:cs="Calibri Light"/>
                <w:color w:val="000000"/>
                <w:sz w:val="22"/>
                <w:szCs w:val="22"/>
              </w:rPr>
              <w:t xml:space="preserve"> – dostawa i instalacja licencji na oprogramowanie oraz dostawa i instalacja sprzętu</w:t>
            </w:r>
            <w:r w:rsidR="004A1FFA" w:rsidRPr="00911836">
              <w:rPr>
                <w:rFonts w:ascii="Arial Narrow" w:hAnsi="Arial Narrow" w:cs="Calibri Light"/>
                <w:color w:val="000000"/>
                <w:sz w:val="22"/>
                <w:szCs w:val="22"/>
              </w:rPr>
              <w:t xml:space="preserve"> </w:t>
            </w:r>
          </w:p>
        </w:tc>
        <w:tc>
          <w:tcPr>
            <w:tcW w:w="496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9390D0" w14:textId="2D6252C4" w:rsidR="004A1FFA" w:rsidRPr="00911836" w:rsidRDefault="004A1FFA" w:rsidP="008E43D6">
            <w:pPr>
              <w:spacing w:line="276" w:lineRule="auto"/>
              <w:rPr>
                <w:rFonts w:ascii="Arial Narrow" w:hAnsi="Arial Narrow" w:cs="Calibri Light"/>
                <w:sz w:val="22"/>
                <w:szCs w:val="22"/>
              </w:rPr>
            </w:pPr>
            <w:r w:rsidRPr="00911836">
              <w:rPr>
                <w:rFonts w:ascii="Arial Narrow" w:hAnsi="Arial Narrow" w:cs="Calibri Light"/>
                <w:sz w:val="22"/>
                <w:szCs w:val="22"/>
              </w:rPr>
              <w:t xml:space="preserve">Do </w:t>
            </w:r>
            <w:r w:rsidR="008709BC" w:rsidRPr="00911836">
              <w:rPr>
                <w:rFonts w:ascii="Arial Narrow" w:hAnsi="Arial Narrow" w:cs="Calibri Light"/>
                <w:noProof/>
                <w:color w:val="000000"/>
                <w:sz w:val="22"/>
                <w:szCs w:val="22"/>
                <w:lang w:eastAsia="en-US"/>
              </w:rPr>
              <w:t xml:space="preserve">60 dni kalendarzowych od daty podpisania przez strony bezusterkowego protokołu odbioru </w:t>
            </w:r>
            <w:r w:rsidR="00EE6AED" w:rsidRPr="00EE6AED">
              <w:rPr>
                <w:rFonts w:ascii="Arial Narrow" w:hAnsi="Arial Narrow" w:cs="Calibri Light"/>
                <w:noProof/>
                <w:color w:val="000000"/>
                <w:sz w:val="22"/>
                <w:szCs w:val="22"/>
                <w:lang w:eastAsia="en-US"/>
              </w:rPr>
              <w:t xml:space="preserve">I </w:t>
            </w:r>
            <w:r w:rsidR="00EE6AED" w:rsidRPr="00911836">
              <w:rPr>
                <w:rFonts w:ascii="Arial Narrow" w:hAnsi="Arial Narrow" w:cs="Calibri Light"/>
                <w:noProof/>
                <w:color w:val="000000"/>
                <w:sz w:val="22"/>
                <w:szCs w:val="22"/>
                <w:lang w:eastAsia="en-US"/>
              </w:rPr>
              <w:t>e</w:t>
            </w:r>
            <w:r w:rsidR="008709BC" w:rsidRPr="00911836">
              <w:rPr>
                <w:rFonts w:ascii="Arial Narrow" w:hAnsi="Arial Narrow" w:cs="Calibri Light"/>
                <w:noProof/>
                <w:color w:val="000000"/>
                <w:sz w:val="22"/>
                <w:szCs w:val="22"/>
                <w:lang w:eastAsia="en-US"/>
              </w:rPr>
              <w:t xml:space="preserve">tapu </w:t>
            </w:r>
          </w:p>
        </w:tc>
      </w:tr>
      <w:tr w:rsidR="004A1FFA" w:rsidRPr="00911836" w14:paraId="674437CD" w14:textId="77777777" w:rsidTr="004A1FFA">
        <w:trPr>
          <w:cantSplit/>
          <w:trHeight w:val="1540"/>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3E48384" w14:textId="77777777" w:rsidR="004A1FFA" w:rsidRPr="00911836" w:rsidRDefault="004A1FFA" w:rsidP="0061495B">
            <w:pPr>
              <w:spacing w:line="276" w:lineRule="auto"/>
              <w:jc w:val="center"/>
              <w:rPr>
                <w:rFonts w:ascii="Arial Narrow" w:hAnsi="Arial Narrow" w:cs="Calibri Light"/>
                <w:sz w:val="22"/>
                <w:szCs w:val="22"/>
              </w:rPr>
            </w:pPr>
            <w:r w:rsidRPr="00911836">
              <w:rPr>
                <w:rFonts w:ascii="Arial Narrow" w:hAnsi="Arial Narrow" w:cs="Calibri Light"/>
                <w:sz w:val="22"/>
                <w:szCs w:val="22"/>
              </w:rPr>
              <w:t>III</w:t>
            </w:r>
          </w:p>
        </w:tc>
        <w:tc>
          <w:tcPr>
            <w:tcW w:w="323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9618F2" w14:textId="77777777" w:rsidR="004A1FFA" w:rsidRPr="00911836" w:rsidRDefault="004A1FFA" w:rsidP="0061495B">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III etap</w:t>
            </w:r>
            <w:r w:rsidRPr="00911836">
              <w:rPr>
                <w:rFonts w:ascii="Arial Narrow" w:hAnsi="Arial Narrow" w:cs="Calibri Light"/>
                <w:color w:val="000000"/>
                <w:sz w:val="22"/>
                <w:szCs w:val="22"/>
              </w:rPr>
              <w:t xml:space="preserve"> – wdrożenie obszarów  wraz ze szkoleniem</w:t>
            </w:r>
            <w:r w:rsidR="008709BC" w:rsidRPr="00911836">
              <w:rPr>
                <w:rFonts w:ascii="Arial Narrow" w:hAnsi="Arial Narrow" w:cs="Calibri Light"/>
                <w:color w:val="000000"/>
                <w:sz w:val="22"/>
                <w:szCs w:val="22"/>
              </w:rPr>
              <w:t xml:space="preserve"> – f</w:t>
            </w:r>
            <w:r w:rsidRPr="00911836">
              <w:rPr>
                <w:rFonts w:ascii="Arial Narrow" w:hAnsi="Arial Narrow" w:cs="Calibri Light"/>
                <w:color w:val="000000"/>
                <w:sz w:val="22"/>
                <w:szCs w:val="22"/>
              </w:rPr>
              <w:t xml:space="preserve">inanse i księgowość, obrót towarowy, majątek trwały </w:t>
            </w:r>
          </w:p>
        </w:tc>
        <w:tc>
          <w:tcPr>
            <w:tcW w:w="496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947EC62" w14:textId="45B63259" w:rsidR="004A1FFA" w:rsidRPr="00911836" w:rsidRDefault="004A1FFA" w:rsidP="008E43D6">
            <w:pPr>
              <w:spacing w:line="276" w:lineRule="auto"/>
              <w:rPr>
                <w:rFonts w:ascii="Arial Narrow" w:hAnsi="Arial Narrow" w:cs="Calibri Light"/>
                <w:sz w:val="22"/>
                <w:szCs w:val="22"/>
              </w:rPr>
            </w:pPr>
            <w:r w:rsidRPr="00911836">
              <w:rPr>
                <w:rFonts w:ascii="Arial Narrow" w:hAnsi="Arial Narrow" w:cs="Calibri Light"/>
                <w:sz w:val="22"/>
                <w:szCs w:val="22"/>
              </w:rPr>
              <w:t xml:space="preserve">Do </w:t>
            </w:r>
            <w:r w:rsidR="008709BC" w:rsidRPr="00911836">
              <w:rPr>
                <w:rFonts w:ascii="Arial Narrow" w:hAnsi="Arial Narrow" w:cs="Calibri Light"/>
                <w:noProof/>
                <w:color w:val="000000"/>
                <w:sz w:val="22"/>
                <w:szCs w:val="22"/>
                <w:lang w:eastAsia="en-US"/>
              </w:rPr>
              <w:t xml:space="preserve">60 dni kalendarzowych od daty podpisania przez strony bezusterkowego protokołu odbioru </w:t>
            </w:r>
            <w:r w:rsidR="00EE6AED" w:rsidRPr="00911836">
              <w:rPr>
                <w:rFonts w:ascii="Arial Narrow" w:hAnsi="Arial Narrow" w:cs="Calibri Light"/>
                <w:noProof/>
                <w:color w:val="000000"/>
                <w:sz w:val="22"/>
                <w:szCs w:val="22"/>
                <w:lang w:eastAsia="en-US"/>
              </w:rPr>
              <w:t>II etapu</w:t>
            </w:r>
          </w:p>
        </w:tc>
      </w:tr>
      <w:tr w:rsidR="004A1FFA" w:rsidRPr="00911836" w14:paraId="2F4859F2" w14:textId="77777777" w:rsidTr="004A1FFA">
        <w:trPr>
          <w:cantSplit/>
          <w:trHeight w:val="255"/>
        </w:trPr>
        <w:tc>
          <w:tcPr>
            <w:tcW w:w="955"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3F1DA943" w14:textId="77777777" w:rsidR="004A1FFA" w:rsidRPr="00911836" w:rsidRDefault="004A1FFA" w:rsidP="0061495B">
            <w:pPr>
              <w:spacing w:line="276" w:lineRule="auto"/>
              <w:jc w:val="center"/>
              <w:rPr>
                <w:rFonts w:ascii="Arial Narrow" w:hAnsi="Arial Narrow" w:cs="Calibri Light"/>
                <w:sz w:val="22"/>
                <w:szCs w:val="22"/>
              </w:rPr>
            </w:pPr>
            <w:r w:rsidRPr="00911836">
              <w:rPr>
                <w:rFonts w:ascii="Arial Narrow" w:hAnsi="Arial Narrow" w:cs="Calibri Light"/>
                <w:sz w:val="22"/>
                <w:szCs w:val="22"/>
              </w:rPr>
              <w:t>IV</w:t>
            </w:r>
          </w:p>
        </w:tc>
        <w:tc>
          <w:tcPr>
            <w:tcW w:w="3231"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6FF3377E" w14:textId="77777777" w:rsidR="004A1FFA" w:rsidRPr="00911836" w:rsidRDefault="004A1FFA" w:rsidP="0061495B">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IV etap</w:t>
            </w:r>
            <w:r w:rsidRPr="00911836">
              <w:rPr>
                <w:rFonts w:ascii="Arial Narrow" w:hAnsi="Arial Narrow" w:cs="Calibri Light"/>
                <w:color w:val="000000"/>
                <w:sz w:val="22"/>
                <w:szCs w:val="22"/>
              </w:rPr>
              <w:t xml:space="preserve"> – wdrożenie obszarów wraz ze szkoleniem </w:t>
            </w:r>
            <w:r w:rsidR="008709BC" w:rsidRPr="00911836">
              <w:rPr>
                <w:rFonts w:ascii="Arial Narrow" w:hAnsi="Arial Narrow" w:cs="Calibri Light"/>
                <w:color w:val="000000"/>
                <w:sz w:val="22"/>
                <w:szCs w:val="22"/>
              </w:rPr>
              <w:t>–</w:t>
            </w:r>
            <w:r w:rsidRPr="00911836">
              <w:rPr>
                <w:rFonts w:ascii="Arial Narrow" w:hAnsi="Arial Narrow" w:cs="Calibri Light"/>
                <w:color w:val="000000"/>
                <w:sz w:val="22"/>
                <w:szCs w:val="22"/>
              </w:rPr>
              <w:t xml:space="preserve"> </w:t>
            </w:r>
            <w:r w:rsidR="008709BC" w:rsidRPr="00911836">
              <w:rPr>
                <w:rFonts w:ascii="Arial Narrow" w:hAnsi="Arial Narrow" w:cs="Calibri Light"/>
                <w:color w:val="000000"/>
                <w:sz w:val="22"/>
                <w:szCs w:val="22"/>
              </w:rPr>
              <w:t>z</w:t>
            </w:r>
            <w:r w:rsidRPr="00911836">
              <w:rPr>
                <w:rFonts w:ascii="Arial Narrow" w:hAnsi="Arial Narrow" w:cs="Calibri Light"/>
                <w:color w:val="000000"/>
                <w:sz w:val="22"/>
                <w:szCs w:val="22"/>
              </w:rPr>
              <w:t xml:space="preserve">arządzanie projektami </w:t>
            </w:r>
          </w:p>
        </w:tc>
        <w:tc>
          <w:tcPr>
            <w:tcW w:w="4961" w:type="dxa"/>
            <w:tcBorders>
              <w:top w:val="nil"/>
              <w:left w:val="nil"/>
              <w:bottom w:val="single" w:sz="4" w:space="0" w:color="auto"/>
              <w:right w:val="single" w:sz="8" w:space="0" w:color="auto"/>
            </w:tcBorders>
            <w:tcMar>
              <w:top w:w="0" w:type="dxa"/>
              <w:left w:w="70" w:type="dxa"/>
              <w:bottom w:w="0" w:type="dxa"/>
              <w:right w:w="70" w:type="dxa"/>
            </w:tcMar>
            <w:vAlign w:val="center"/>
            <w:hideMark/>
          </w:tcPr>
          <w:p w14:paraId="60A4D9E7" w14:textId="76E7E5E1" w:rsidR="004A1FFA" w:rsidRPr="00911836" w:rsidRDefault="004A1FFA" w:rsidP="008E43D6">
            <w:pPr>
              <w:spacing w:line="276" w:lineRule="auto"/>
              <w:rPr>
                <w:rFonts w:ascii="Arial Narrow" w:hAnsi="Arial Narrow" w:cs="Calibri Light"/>
                <w:sz w:val="22"/>
                <w:szCs w:val="22"/>
              </w:rPr>
            </w:pPr>
            <w:r w:rsidRPr="00911836">
              <w:rPr>
                <w:rFonts w:ascii="Arial Narrow" w:hAnsi="Arial Narrow" w:cs="Calibri Light"/>
                <w:sz w:val="22"/>
                <w:szCs w:val="22"/>
              </w:rPr>
              <w:t xml:space="preserve">Do </w:t>
            </w:r>
            <w:r w:rsidR="008709BC" w:rsidRPr="00911836">
              <w:rPr>
                <w:rFonts w:ascii="Arial Narrow" w:hAnsi="Arial Narrow" w:cs="Calibri Light"/>
                <w:noProof/>
                <w:color w:val="000000"/>
                <w:sz w:val="22"/>
                <w:szCs w:val="22"/>
                <w:lang w:eastAsia="en-US"/>
              </w:rPr>
              <w:t xml:space="preserve">60 dni kalendarzowych od daty podpisania przez strony bezusterkowego protokołu odbioru </w:t>
            </w:r>
            <w:r w:rsidR="00EE6AED" w:rsidRPr="00EE6AED">
              <w:rPr>
                <w:rFonts w:ascii="Arial Narrow" w:hAnsi="Arial Narrow" w:cs="Calibri Light"/>
                <w:noProof/>
                <w:color w:val="000000"/>
                <w:sz w:val="22"/>
                <w:szCs w:val="22"/>
                <w:lang w:eastAsia="en-US"/>
              </w:rPr>
              <w:t xml:space="preserve">III </w:t>
            </w:r>
            <w:r w:rsidR="00EE6AED">
              <w:rPr>
                <w:rFonts w:ascii="Arial Narrow" w:hAnsi="Arial Narrow" w:cs="Calibri Light"/>
                <w:noProof/>
                <w:color w:val="000000"/>
                <w:sz w:val="22"/>
                <w:szCs w:val="22"/>
                <w:lang w:eastAsia="en-US"/>
              </w:rPr>
              <w:t>e</w:t>
            </w:r>
            <w:r w:rsidR="008709BC" w:rsidRPr="00911836">
              <w:rPr>
                <w:rFonts w:ascii="Arial Narrow" w:hAnsi="Arial Narrow" w:cs="Calibri Light"/>
                <w:noProof/>
                <w:color w:val="000000"/>
                <w:sz w:val="22"/>
                <w:szCs w:val="22"/>
                <w:lang w:eastAsia="en-US"/>
              </w:rPr>
              <w:t xml:space="preserve">tapu </w:t>
            </w:r>
          </w:p>
        </w:tc>
      </w:tr>
      <w:tr w:rsidR="004A1FFA" w:rsidRPr="00911836" w14:paraId="09111807" w14:textId="77777777" w:rsidTr="004A1FFA">
        <w:trPr>
          <w:cantSplit/>
          <w:trHeight w:val="255"/>
        </w:trPr>
        <w:tc>
          <w:tcPr>
            <w:tcW w:w="955"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05AF6964" w14:textId="77777777" w:rsidR="004A1FFA" w:rsidRPr="00911836" w:rsidRDefault="004A1FFA" w:rsidP="0061495B">
            <w:pPr>
              <w:spacing w:line="276" w:lineRule="auto"/>
              <w:jc w:val="center"/>
              <w:rPr>
                <w:rFonts w:ascii="Arial Narrow" w:hAnsi="Arial Narrow" w:cs="Calibri Light"/>
                <w:sz w:val="22"/>
                <w:szCs w:val="22"/>
              </w:rPr>
            </w:pPr>
            <w:r w:rsidRPr="00911836">
              <w:rPr>
                <w:rFonts w:ascii="Arial Narrow" w:hAnsi="Arial Narrow" w:cs="Calibri Light"/>
                <w:sz w:val="22"/>
                <w:szCs w:val="22"/>
              </w:rPr>
              <w:t>V</w:t>
            </w:r>
          </w:p>
        </w:tc>
        <w:tc>
          <w:tcPr>
            <w:tcW w:w="3231"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356AD7F4" w14:textId="77777777" w:rsidR="004A1FFA" w:rsidRPr="00911836" w:rsidRDefault="004A1FFA" w:rsidP="0061495B">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V etap</w:t>
            </w:r>
            <w:r w:rsidRPr="00911836">
              <w:rPr>
                <w:rFonts w:ascii="Arial Narrow" w:hAnsi="Arial Narrow" w:cs="Calibri Light"/>
                <w:color w:val="000000"/>
                <w:sz w:val="22"/>
                <w:szCs w:val="22"/>
              </w:rPr>
              <w:t xml:space="preserve"> – wdrożenie pozostałych</w:t>
            </w:r>
            <w:r w:rsidR="008709BC" w:rsidRPr="00911836">
              <w:rPr>
                <w:rFonts w:ascii="Arial Narrow" w:hAnsi="Arial Narrow" w:cs="Calibri Light"/>
                <w:color w:val="000000"/>
                <w:sz w:val="22"/>
                <w:szCs w:val="22"/>
              </w:rPr>
              <w:t xml:space="preserve"> obszarów wraz ze szkoleniem – kadry </w:t>
            </w:r>
            <w:r w:rsidRPr="00911836">
              <w:rPr>
                <w:rFonts w:ascii="Arial Narrow" w:hAnsi="Arial Narrow" w:cs="Calibri Light"/>
                <w:color w:val="000000"/>
                <w:sz w:val="22"/>
                <w:szCs w:val="22"/>
              </w:rPr>
              <w:t>i płace, budżetowanie</w:t>
            </w:r>
            <w:r w:rsidR="001A70BC">
              <w:rPr>
                <w:rFonts w:ascii="Arial Narrow" w:hAnsi="Arial Narrow" w:cs="Calibri Light"/>
                <w:color w:val="000000"/>
                <w:sz w:val="22"/>
                <w:szCs w:val="22"/>
              </w:rPr>
              <w:t xml:space="preserve">, </w:t>
            </w:r>
            <w:r w:rsidR="001A70BC">
              <w:rPr>
                <w:rFonts w:ascii="Arial Narrow" w:hAnsi="Arial Narrow" w:cs="Arial"/>
                <w:color w:val="000000"/>
              </w:rPr>
              <w:t>elektroniczny obieg dokumentów</w:t>
            </w:r>
          </w:p>
        </w:tc>
        <w:tc>
          <w:tcPr>
            <w:tcW w:w="4961"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5EEB6F13" w14:textId="4234798D" w:rsidR="004A1FFA" w:rsidRPr="00911836" w:rsidRDefault="004A1FFA" w:rsidP="008E43D6">
            <w:pPr>
              <w:spacing w:line="276" w:lineRule="auto"/>
              <w:rPr>
                <w:rFonts w:ascii="Arial Narrow" w:hAnsi="Arial Narrow" w:cs="Calibri Light"/>
                <w:sz w:val="22"/>
                <w:szCs w:val="22"/>
              </w:rPr>
            </w:pPr>
            <w:r w:rsidRPr="00911836">
              <w:rPr>
                <w:rFonts w:ascii="Arial Narrow" w:hAnsi="Arial Narrow" w:cs="Calibri Light"/>
                <w:sz w:val="22"/>
                <w:szCs w:val="22"/>
              </w:rPr>
              <w:t xml:space="preserve">Do </w:t>
            </w:r>
            <w:r w:rsidR="008709BC" w:rsidRPr="00911836">
              <w:rPr>
                <w:rFonts w:ascii="Arial Narrow" w:hAnsi="Arial Narrow" w:cs="Calibri Light"/>
                <w:noProof/>
                <w:color w:val="000000"/>
                <w:sz w:val="22"/>
                <w:szCs w:val="22"/>
                <w:lang w:eastAsia="en-US"/>
              </w:rPr>
              <w:t xml:space="preserve">60 dni kalendarzowych od daty podpisania przez strony bezusterkowego protokołu odbioru </w:t>
            </w:r>
            <w:r w:rsidR="00EE6AED" w:rsidRPr="00EE6AED">
              <w:rPr>
                <w:rFonts w:ascii="Arial Narrow" w:hAnsi="Arial Narrow" w:cs="Calibri Light"/>
                <w:noProof/>
                <w:color w:val="000000"/>
                <w:sz w:val="22"/>
                <w:szCs w:val="22"/>
                <w:lang w:eastAsia="en-US"/>
              </w:rPr>
              <w:t xml:space="preserve">IV </w:t>
            </w:r>
            <w:r w:rsidR="00EE6AED" w:rsidRPr="00911836">
              <w:rPr>
                <w:rFonts w:ascii="Arial Narrow" w:hAnsi="Arial Narrow" w:cs="Calibri Light"/>
                <w:noProof/>
                <w:color w:val="000000"/>
                <w:sz w:val="22"/>
                <w:szCs w:val="22"/>
                <w:lang w:eastAsia="en-US"/>
              </w:rPr>
              <w:t>e</w:t>
            </w:r>
            <w:r w:rsidR="008709BC" w:rsidRPr="00911836">
              <w:rPr>
                <w:rFonts w:ascii="Arial Narrow" w:hAnsi="Arial Narrow" w:cs="Calibri Light"/>
                <w:noProof/>
                <w:color w:val="000000"/>
                <w:sz w:val="22"/>
                <w:szCs w:val="22"/>
                <w:lang w:eastAsia="en-US"/>
              </w:rPr>
              <w:t xml:space="preserve">tapu </w:t>
            </w:r>
          </w:p>
        </w:tc>
      </w:tr>
    </w:tbl>
    <w:p w14:paraId="6FD37C23" w14:textId="77777777" w:rsidR="00E67F4B" w:rsidRPr="00911836" w:rsidRDefault="00E67F4B" w:rsidP="0061495B">
      <w:pPr>
        <w:suppressAutoHyphens/>
        <w:spacing w:line="276" w:lineRule="auto"/>
        <w:ind w:left="720"/>
        <w:jc w:val="both"/>
        <w:rPr>
          <w:rFonts w:ascii="Arial Narrow" w:hAnsi="Arial Narrow" w:cs="Calibri Light"/>
          <w:sz w:val="22"/>
          <w:szCs w:val="22"/>
        </w:rPr>
      </w:pPr>
    </w:p>
    <w:p w14:paraId="1F4E4261" w14:textId="77777777" w:rsidR="00A46997" w:rsidRPr="00911836" w:rsidRDefault="004F4F8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EE6AED"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5.</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Zasady odbioru prac</w:t>
      </w:r>
    </w:p>
    <w:p w14:paraId="185539DD" w14:textId="02E5A1F9" w:rsidR="00A46997" w:rsidRPr="00A03F17" w:rsidRDefault="00A46997" w:rsidP="000D38FA">
      <w:pPr>
        <w:pStyle w:val="Default"/>
        <w:numPr>
          <w:ilvl w:val="0"/>
          <w:numId w:val="2"/>
        </w:numPr>
        <w:spacing w:line="276" w:lineRule="auto"/>
        <w:jc w:val="both"/>
        <w:rPr>
          <w:rFonts w:ascii="Arial Narrow" w:hAnsi="Arial Narrow" w:cs="Calibri Light"/>
          <w:color w:val="auto"/>
          <w:sz w:val="22"/>
          <w:szCs w:val="22"/>
        </w:rPr>
      </w:pPr>
      <w:r w:rsidRPr="00A03F17">
        <w:rPr>
          <w:rFonts w:ascii="Arial Narrow" w:hAnsi="Arial Narrow" w:cs="Calibri Light"/>
          <w:color w:val="auto"/>
          <w:sz w:val="22"/>
          <w:szCs w:val="22"/>
        </w:rPr>
        <w:t xml:space="preserve">Wykonanie </w:t>
      </w:r>
      <w:r w:rsidR="009936B8" w:rsidRPr="00A03F17">
        <w:rPr>
          <w:rFonts w:ascii="Arial Narrow" w:hAnsi="Arial Narrow" w:cs="Calibri Light"/>
          <w:color w:val="auto"/>
          <w:sz w:val="22"/>
          <w:szCs w:val="22"/>
        </w:rPr>
        <w:t>e</w:t>
      </w:r>
      <w:r w:rsidRPr="00A03F17">
        <w:rPr>
          <w:rFonts w:ascii="Arial Narrow" w:hAnsi="Arial Narrow" w:cs="Calibri Light"/>
          <w:color w:val="auto"/>
          <w:sz w:val="22"/>
          <w:szCs w:val="22"/>
        </w:rPr>
        <w:t xml:space="preserve">tapu prac objętego Umową </w:t>
      </w:r>
      <w:r w:rsidR="00877342" w:rsidRPr="00A03F17">
        <w:rPr>
          <w:rFonts w:ascii="Arial Narrow" w:hAnsi="Arial Narrow" w:cs="Calibri Light"/>
          <w:color w:val="auto"/>
          <w:sz w:val="22"/>
          <w:szCs w:val="22"/>
        </w:rPr>
        <w:t xml:space="preserve">lub Umowy </w:t>
      </w:r>
      <w:r w:rsidRPr="00A03F17">
        <w:rPr>
          <w:rFonts w:ascii="Arial Narrow" w:hAnsi="Arial Narrow" w:cs="Calibri Light"/>
          <w:color w:val="auto"/>
          <w:sz w:val="22"/>
          <w:szCs w:val="22"/>
        </w:rPr>
        <w:t xml:space="preserve">kończy się podpisaniem przez przedstawicieli Stron Protokołu </w:t>
      </w:r>
      <w:r w:rsidR="00152BB8" w:rsidRPr="00A03F17">
        <w:rPr>
          <w:rFonts w:ascii="Arial Narrow" w:hAnsi="Arial Narrow" w:cs="Calibri Light"/>
          <w:color w:val="auto"/>
          <w:sz w:val="22"/>
          <w:szCs w:val="22"/>
        </w:rPr>
        <w:t>O</w:t>
      </w:r>
      <w:r w:rsidRPr="00A03F17">
        <w:rPr>
          <w:rFonts w:ascii="Arial Narrow" w:hAnsi="Arial Narrow" w:cs="Calibri Light"/>
          <w:color w:val="auto"/>
          <w:sz w:val="22"/>
          <w:szCs w:val="22"/>
        </w:rPr>
        <w:t xml:space="preserve">dbioru </w:t>
      </w:r>
      <w:r w:rsidR="00152BB8" w:rsidRPr="00A03F17">
        <w:rPr>
          <w:rFonts w:ascii="Arial Narrow" w:hAnsi="Arial Narrow" w:cs="Calibri Light"/>
          <w:color w:val="auto"/>
          <w:sz w:val="22"/>
          <w:szCs w:val="22"/>
        </w:rPr>
        <w:t>E</w:t>
      </w:r>
      <w:r w:rsidRPr="00A03F17">
        <w:rPr>
          <w:rFonts w:ascii="Arial Narrow" w:hAnsi="Arial Narrow" w:cs="Calibri Light"/>
          <w:color w:val="auto"/>
          <w:sz w:val="22"/>
          <w:szCs w:val="22"/>
        </w:rPr>
        <w:t xml:space="preserve">tapu lub Protokołu </w:t>
      </w:r>
      <w:r w:rsidR="00152BB8" w:rsidRPr="00A03F17">
        <w:rPr>
          <w:rFonts w:ascii="Arial Narrow" w:hAnsi="Arial Narrow" w:cs="Calibri Light"/>
          <w:color w:val="auto"/>
          <w:sz w:val="22"/>
          <w:szCs w:val="22"/>
        </w:rPr>
        <w:t>O</w:t>
      </w:r>
      <w:r w:rsidRPr="00A03F17">
        <w:rPr>
          <w:rFonts w:ascii="Arial Narrow" w:hAnsi="Arial Narrow" w:cs="Calibri Light"/>
          <w:color w:val="auto"/>
          <w:sz w:val="22"/>
          <w:szCs w:val="22"/>
        </w:rPr>
        <w:t xml:space="preserve">dbioru </w:t>
      </w:r>
      <w:r w:rsidR="00152BB8" w:rsidRPr="00A03F17">
        <w:rPr>
          <w:rFonts w:ascii="Arial Narrow" w:hAnsi="Arial Narrow" w:cs="Calibri Light"/>
          <w:color w:val="auto"/>
          <w:sz w:val="22"/>
          <w:szCs w:val="22"/>
        </w:rPr>
        <w:t>P</w:t>
      </w:r>
      <w:r w:rsidRPr="00A03F17">
        <w:rPr>
          <w:rFonts w:ascii="Arial Narrow" w:hAnsi="Arial Narrow" w:cs="Calibri Light"/>
          <w:color w:val="auto"/>
          <w:sz w:val="22"/>
          <w:szCs w:val="22"/>
        </w:rPr>
        <w:t xml:space="preserve">rzedmiotu </w:t>
      </w:r>
      <w:r w:rsidR="00152BB8" w:rsidRPr="00A03F17">
        <w:rPr>
          <w:rFonts w:ascii="Arial Narrow" w:hAnsi="Arial Narrow" w:cs="Calibri Light"/>
          <w:color w:val="auto"/>
          <w:sz w:val="22"/>
          <w:szCs w:val="22"/>
        </w:rPr>
        <w:t>U</w:t>
      </w:r>
      <w:r w:rsidR="00363CAF" w:rsidRPr="00A03F17">
        <w:rPr>
          <w:rFonts w:ascii="Arial Narrow" w:hAnsi="Arial Narrow" w:cs="Calibri Light"/>
          <w:color w:val="auto"/>
          <w:sz w:val="22"/>
          <w:szCs w:val="22"/>
        </w:rPr>
        <w:t>mowy</w:t>
      </w:r>
      <w:r w:rsidRPr="00A03F17">
        <w:rPr>
          <w:rFonts w:ascii="Arial Narrow" w:hAnsi="Arial Narrow" w:cs="Calibri Light"/>
          <w:color w:val="auto"/>
          <w:sz w:val="22"/>
          <w:szCs w:val="22"/>
        </w:rPr>
        <w:t>, na zasadach przewidzianych poniżej</w:t>
      </w:r>
      <w:r w:rsidR="009936B8" w:rsidRPr="00A03F17">
        <w:rPr>
          <w:rFonts w:ascii="Arial Narrow" w:hAnsi="Arial Narrow" w:cs="Calibri Light"/>
          <w:color w:val="auto"/>
          <w:sz w:val="22"/>
          <w:szCs w:val="22"/>
        </w:rPr>
        <w:t>, których wzór stanowi Załącznik nr 1 i Załącznik nr 2 do niniejszej Umowy</w:t>
      </w:r>
      <w:r w:rsidR="00DA4C97" w:rsidRPr="00A03F17">
        <w:rPr>
          <w:rFonts w:ascii="Arial Narrow" w:hAnsi="Arial Narrow" w:cs="Calibri Light"/>
          <w:color w:val="auto"/>
          <w:sz w:val="22"/>
          <w:szCs w:val="22"/>
        </w:rPr>
        <w:t xml:space="preserve">. </w:t>
      </w:r>
    </w:p>
    <w:p w14:paraId="189996B9" w14:textId="77777777" w:rsidR="00D252DA" w:rsidRPr="00911836" w:rsidRDefault="00B45395" w:rsidP="000D38FA">
      <w:pPr>
        <w:pStyle w:val="Default"/>
        <w:numPr>
          <w:ilvl w:val="0"/>
          <w:numId w:val="2"/>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 xml:space="preserve">O gotowości do odbioru </w:t>
      </w:r>
      <w:r w:rsidR="009936B8" w:rsidRPr="00911836">
        <w:rPr>
          <w:rFonts w:ascii="Arial Narrow" w:hAnsi="Arial Narrow" w:cs="Calibri Light"/>
          <w:color w:val="auto"/>
          <w:sz w:val="22"/>
          <w:szCs w:val="22"/>
        </w:rPr>
        <w:t>e</w:t>
      </w:r>
      <w:r w:rsidRPr="00911836">
        <w:rPr>
          <w:rFonts w:ascii="Arial Narrow" w:hAnsi="Arial Narrow" w:cs="Calibri Light"/>
          <w:color w:val="auto"/>
          <w:sz w:val="22"/>
          <w:szCs w:val="22"/>
        </w:rPr>
        <w:t xml:space="preserve">tapów lub całego przedmiotu Umowy Wykonawca powiadamiać będzie Zamawiającego, który w terminie </w:t>
      </w:r>
      <w:r w:rsidR="00044A2A" w:rsidRPr="00911836">
        <w:rPr>
          <w:rFonts w:ascii="Arial Narrow" w:hAnsi="Arial Narrow" w:cs="Calibri Light"/>
          <w:color w:val="auto"/>
          <w:sz w:val="22"/>
          <w:szCs w:val="22"/>
        </w:rPr>
        <w:t>5</w:t>
      </w:r>
      <w:r w:rsidRPr="00911836">
        <w:rPr>
          <w:rFonts w:ascii="Arial Narrow" w:hAnsi="Arial Narrow" w:cs="Calibri Light"/>
          <w:color w:val="auto"/>
          <w:sz w:val="22"/>
          <w:szCs w:val="22"/>
        </w:rPr>
        <w:t xml:space="preserve"> dni od powiadomienia jest zobligowany do podpi</w:t>
      </w:r>
      <w:r w:rsidR="00DA4C97" w:rsidRPr="00911836">
        <w:rPr>
          <w:rFonts w:ascii="Arial Narrow" w:hAnsi="Arial Narrow" w:cs="Calibri Light"/>
          <w:color w:val="auto"/>
          <w:sz w:val="22"/>
          <w:szCs w:val="22"/>
        </w:rPr>
        <w:t xml:space="preserve">sania protokołu odbioru danego </w:t>
      </w:r>
      <w:r w:rsidR="009936B8" w:rsidRPr="00911836">
        <w:rPr>
          <w:rFonts w:ascii="Arial Narrow" w:hAnsi="Arial Narrow" w:cs="Calibri Light"/>
          <w:color w:val="auto"/>
          <w:sz w:val="22"/>
          <w:szCs w:val="22"/>
        </w:rPr>
        <w:t>e</w:t>
      </w:r>
      <w:r w:rsidRPr="00911836">
        <w:rPr>
          <w:rFonts w:ascii="Arial Narrow" w:hAnsi="Arial Narrow" w:cs="Calibri Light"/>
          <w:color w:val="auto"/>
          <w:sz w:val="22"/>
          <w:szCs w:val="22"/>
        </w:rPr>
        <w:t>tapu</w:t>
      </w:r>
      <w:r w:rsidR="00DA4C97" w:rsidRPr="00911836">
        <w:rPr>
          <w:rFonts w:ascii="Arial Narrow" w:hAnsi="Arial Narrow" w:cs="Calibri Light"/>
          <w:color w:val="auto"/>
          <w:sz w:val="22"/>
          <w:szCs w:val="22"/>
        </w:rPr>
        <w:t>,</w:t>
      </w:r>
      <w:r w:rsidRPr="00911836">
        <w:rPr>
          <w:rFonts w:ascii="Arial Narrow" w:hAnsi="Arial Narrow" w:cs="Calibri Light"/>
          <w:color w:val="auto"/>
          <w:sz w:val="22"/>
          <w:szCs w:val="22"/>
        </w:rPr>
        <w:t xml:space="preserve"> ewentualnie zgłosi w tym terminie swoje zastrzeżenia, co do niezgodności przedmiotu odbioru z przedmiotem Umowy.</w:t>
      </w:r>
    </w:p>
    <w:p w14:paraId="5737FCF7" w14:textId="1714A590" w:rsidR="00771592" w:rsidRPr="00A03F17" w:rsidRDefault="00771592" w:rsidP="000D38FA">
      <w:pPr>
        <w:pStyle w:val="Default"/>
        <w:numPr>
          <w:ilvl w:val="0"/>
          <w:numId w:val="2"/>
        </w:numPr>
        <w:spacing w:line="276" w:lineRule="auto"/>
        <w:jc w:val="both"/>
        <w:rPr>
          <w:rFonts w:ascii="Arial Narrow" w:hAnsi="Arial Narrow" w:cs="Calibri Light"/>
          <w:sz w:val="22"/>
          <w:szCs w:val="22"/>
        </w:rPr>
      </w:pPr>
      <w:r w:rsidRPr="00A03F17">
        <w:rPr>
          <w:rFonts w:ascii="Arial Narrow" w:hAnsi="Arial Narrow" w:cs="Calibri Light"/>
          <w:sz w:val="22"/>
          <w:szCs w:val="22"/>
        </w:rPr>
        <w:t xml:space="preserve">Jeżeli w terminie </w:t>
      </w:r>
      <w:r w:rsidR="00E87592" w:rsidRPr="00A03F17">
        <w:rPr>
          <w:rFonts w:ascii="Arial Narrow" w:hAnsi="Arial Narrow" w:cs="Calibri Light"/>
          <w:sz w:val="22"/>
          <w:szCs w:val="22"/>
        </w:rPr>
        <w:t>5</w:t>
      </w:r>
      <w:r w:rsidRPr="00A03F17">
        <w:rPr>
          <w:rFonts w:ascii="Arial Narrow" w:hAnsi="Arial Narrow" w:cs="Calibri Light"/>
          <w:sz w:val="22"/>
          <w:szCs w:val="22"/>
        </w:rPr>
        <w:t xml:space="preserve"> dni roboczych od przekazania </w:t>
      </w:r>
      <w:r w:rsidR="00D73E86" w:rsidRPr="00A03F17">
        <w:rPr>
          <w:rFonts w:ascii="Arial Narrow" w:hAnsi="Arial Narrow" w:cs="Calibri Light"/>
          <w:sz w:val="22"/>
          <w:szCs w:val="22"/>
        </w:rPr>
        <w:t>Zamawiającemu</w:t>
      </w:r>
      <w:r w:rsidR="00A03F17" w:rsidRPr="00A03F17">
        <w:rPr>
          <w:rFonts w:ascii="Arial Narrow" w:hAnsi="Arial Narrow" w:cs="Calibri Light"/>
          <w:sz w:val="22"/>
          <w:szCs w:val="22"/>
        </w:rPr>
        <w:t xml:space="preserve"> </w:t>
      </w:r>
      <w:r w:rsidRPr="00A03F17">
        <w:rPr>
          <w:rFonts w:ascii="Arial Narrow" w:hAnsi="Arial Narrow" w:cs="Calibri Light"/>
          <w:sz w:val="22"/>
          <w:szCs w:val="22"/>
        </w:rPr>
        <w:t xml:space="preserve">przez Wykonawcę Protokołu </w:t>
      </w:r>
      <w:r w:rsidR="00152BB8" w:rsidRPr="00A03F17">
        <w:rPr>
          <w:rFonts w:ascii="Arial Narrow" w:hAnsi="Arial Narrow" w:cs="Calibri Light"/>
          <w:sz w:val="22"/>
          <w:szCs w:val="22"/>
        </w:rPr>
        <w:t>O</w:t>
      </w:r>
      <w:r w:rsidRPr="00A03F17">
        <w:rPr>
          <w:rFonts w:ascii="Arial Narrow" w:hAnsi="Arial Narrow" w:cs="Calibri Light"/>
          <w:sz w:val="22"/>
          <w:szCs w:val="22"/>
        </w:rPr>
        <w:t>dbioru</w:t>
      </w:r>
      <w:r w:rsidR="00152BB8" w:rsidRPr="00A03F17">
        <w:rPr>
          <w:rFonts w:ascii="Arial Narrow" w:hAnsi="Arial Narrow" w:cs="Calibri Light"/>
          <w:sz w:val="22"/>
          <w:szCs w:val="22"/>
        </w:rPr>
        <w:t xml:space="preserve"> Etapu lub Przedmiotu Umowy</w:t>
      </w:r>
      <w:r w:rsidRPr="00A03F17">
        <w:rPr>
          <w:rFonts w:ascii="Arial Narrow" w:hAnsi="Arial Narrow" w:cs="Calibri Light"/>
          <w:sz w:val="22"/>
          <w:szCs w:val="22"/>
        </w:rPr>
        <w:t xml:space="preserve">, Zamawiający nie podpisze </w:t>
      </w:r>
      <w:r w:rsidR="00152BB8" w:rsidRPr="00A03F17">
        <w:rPr>
          <w:rFonts w:ascii="Arial Narrow" w:hAnsi="Arial Narrow" w:cs="Calibri Light"/>
          <w:sz w:val="22"/>
          <w:szCs w:val="22"/>
        </w:rPr>
        <w:t xml:space="preserve">takiego </w:t>
      </w:r>
      <w:r w:rsidRPr="00A03F17">
        <w:rPr>
          <w:rFonts w:ascii="Arial Narrow" w:hAnsi="Arial Narrow" w:cs="Calibri Light"/>
          <w:sz w:val="22"/>
          <w:szCs w:val="22"/>
        </w:rPr>
        <w:t xml:space="preserve">Protokołu i nie zgłosi na piśmie uzasadnionej odmowy takiego potwierdzenia, to Strony uznają, iż </w:t>
      </w:r>
      <w:r w:rsidR="00D73E86" w:rsidRPr="00A03F17">
        <w:rPr>
          <w:rFonts w:ascii="Arial Narrow" w:hAnsi="Arial Narrow" w:cs="Calibri Light"/>
          <w:sz w:val="22"/>
          <w:szCs w:val="22"/>
        </w:rPr>
        <w:t>Zamawiający</w:t>
      </w:r>
      <w:r w:rsidR="008271EB" w:rsidRPr="00A03F17">
        <w:rPr>
          <w:rFonts w:ascii="Arial Narrow" w:hAnsi="Arial Narrow" w:cs="Calibri Light"/>
          <w:sz w:val="22"/>
          <w:szCs w:val="22"/>
        </w:rPr>
        <w:t xml:space="preserve"> </w:t>
      </w:r>
      <w:r w:rsidRPr="00A03F17">
        <w:rPr>
          <w:rFonts w:ascii="Arial Narrow" w:hAnsi="Arial Narrow" w:cs="Calibri Light"/>
          <w:sz w:val="22"/>
          <w:szCs w:val="22"/>
        </w:rPr>
        <w:t xml:space="preserve">potwierdza wdrożenie danego </w:t>
      </w:r>
      <w:r w:rsidR="00E87592" w:rsidRPr="00A03F17">
        <w:rPr>
          <w:rFonts w:ascii="Arial Narrow" w:hAnsi="Arial Narrow" w:cs="Calibri Light"/>
          <w:sz w:val="22"/>
          <w:szCs w:val="22"/>
        </w:rPr>
        <w:t>obszaru</w:t>
      </w:r>
      <w:r w:rsidRPr="00A03F17">
        <w:rPr>
          <w:rFonts w:ascii="Arial Narrow" w:hAnsi="Arial Narrow" w:cs="Calibri Light"/>
          <w:sz w:val="22"/>
          <w:szCs w:val="22"/>
        </w:rPr>
        <w:t xml:space="preserve"> bez zastrzeżeń. Protokoły Odbioru podpisywane będą przez Kierownika </w:t>
      </w:r>
      <w:r w:rsidR="009936B8" w:rsidRPr="00A03F17">
        <w:rPr>
          <w:rFonts w:ascii="Arial Narrow" w:hAnsi="Arial Narrow" w:cs="Calibri Light"/>
          <w:sz w:val="22"/>
          <w:szCs w:val="22"/>
        </w:rPr>
        <w:t>wdrożenia ZSI</w:t>
      </w:r>
      <w:r w:rsidRPr="00A03F17">
        <w:rPr>
          <w:rFonts w:ascii="Arial Narrow" w:hAnsi="Arial Narrow" w:cs="Calibri Light"/>
          <w:sz w:val="22"/>
          <w:szCs w:val="22"/>
        </w:rPr>
        <w:t xml:space="preserve"> lub inną osobę pisemnie upoważnioną przez Kierownika Projektu lub Zamawiającego. </w:t>
      </w:r>
    </w:p>
    <w:p w14:paraId="19F06DB1" w14:textId="31CB051E" w:rsidR="00A46997" w:rsidRPr="00911836" w:rsidRDefault="00A46997" w:rsidP="000D38FA">
      <w:pPr>
        <w:pStyle w:val="Default"/>
        <w:numPr>
          <w:ilvl w:val="0"/>
          <w:numId w:val="2"/>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Odbioru, w tym podpisania Protokołu </w:t>
      </w:r>
      <w:r w:rsidR="00152BB8">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w:t>
      </w:r>
      <w:r w:rsidR="00152BB8">
        <w:rPr>
          <w:rFonts w:ascii="Arial Narrow" w:hAnsi="Arial Narrow" w:cs="Calibri Light"/>
          <w:color w:val="auto"/>
          <w:sz w:val="22"/>
          <w:szCs w:val="22"/>
        </w:rPr>
        <w:t>E</w:t>
      </w:r>
      <w:r w:rsidRPr="00911836">
        <w:rPr>
          <w:rFonts w:ascii="Arial Narrow" w:hAnsi="Arial Narrow" w:cs="Calibri Light"/>
          <w:color w:val="auto"/>
          <w:sz w:val="22"/>
          <w:szCs w:val="22"/>
        </w:rPr>
        <w:t xml:space="preserve">tapu oraz Protokołu </w:t>
      </w:r>
      <w:r w:rsidR="00152BB8">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w:t>
      </w:r>
      <w:r w:rsidR="00152BB8">
        <w:rPr>
          <w:rFonts w:ascii="Arial Narrow" w:hAnsi="Arial Narrow" w:cs="Calibri Light"/>
          <w:color w:val="auto"/>
          <w:sz w:val="22"/>
          <w:szCs w:val="22"/>
        </w:rPr>
        <w:t>P</w:t>
      </w:r>
      <w:r w:rsidRPr="00911836">
        <w:rPr>
          <w:rFonts w:ascii="Arial Narrow" w:hAnsi="Arial Narrow" w:cs="Calibri Light"/>
          <w:color w:val="auto"/>
          <w:sz w:val="22"/>
          <w:szCs w:val="22"/>
        </w:rPr>
        <w:t xml:space="preserve">rzedmiotu </w:t>
      </w:r>
      <w:r w:rsidR="00152BB8">
        <w:rPr>
          <w:rFonts w:ascii="Arial Narrow" w:hAnsi="Arial Narrow" w:cs="Calibri Light"/>
          <w:color w:val="auto"/>
          <w:sz w:val="22"/>
          <w:szCs w:val="22"/>
        </w:rPr>
        <w:t>U</w:t>
      </w:r>
      <w:r w:rsidR="00363CAF" w:rsidRPr="00911836">
        <w:rPr>
          <w:rFonts w:ascii="Arial Narrow" w:hAnsi="Arial Narrow" w:cs="Calibri Light"/>
          <w:color w:val="auto"/>
          <w:sz w:val="22"/>
          <w:szCs w:val="22"/>
        </w:rPr>
        <w:t>mowy</w:t>
      </w:r>
      <w:r w:rsidRPr="00911836">
        <w:rPr>
          <w:rFonts w:ascii="Arial Narrow" w:hAnsi="Arial Narrow" w:cs="Calibri Light"/>
          <w:color w:val="auto"/>
          <w:sz w:val="22"/>
          <w:szCs w:val="22"/>
        </w:rPr>
        <w:t xml:space="preserve"> dokonują </w:t>
      </w:r>
      <w:r w:rsidR="00A66F09" w:rsidRPr="00911836">
        <w:rPr>
          <w:rFonts w:ascii="Arial Narrow" w:hAnsi="Arial Narrow" w:cs="Calibri Light"/>
          <w:color w:val="auto"/>
          <w:sz w:val="22"/>
          <w:szCs w:val="22"/>
        </w:rPr>
        <w:t xml:space="preserve">Kierownicy Projektu obu </w:t>
      </w:r>
      <w:r w:rsidR="00152BB8">
        <w:rPr>
          <w:rFonts w:ascii="Arial Narrow" w:hAnsi="Arial Narrow" w:cs="Calibri Light"/>
          <w:color w:val="auto"/>
          <w:sz w:val="22"/>
          <w:szCs w:val="22"/>
        </w:rPr>
        <w:t>S</w:t>
      </w:r>
      <w:r w:rsidR="00A66F09" w:rsidRPr="00911836">
        <w:rPr>
          <w:rFonts w:ascii="Arial Narrow" w:hAnsi="Arial Narrow" w:cs="Calibri Light"/>
          <w:color w:val="auto"/>
          <w:sz w:val="22"/>
          <w:szCs w:val="22"/>
        </w:rPr>
        <w:t>tron.</w:t>
      </w:r>
      <w:r w:rsidRPr="00911836">
        <w:rPr>
          <w:rFonts w:ascii="Arial Narrow" w:hAnsi="Arial Narrow" w:cs="Calibri Light"/>
          <w:color w:val="auto"/>
          <w:sz w:val="22"/>
          <w:szCs w:val="22"/>
        </w:rPr>
        <w:t xml:space="preserve"> </w:t>
      </w:r>
    </w:p>
    <w:p w14:paraId="37ACF099" w14:textId="40F1FE58" w:rsidR="00A46997" w:rsidRPr="00911836" w:rsidRDefault="00A46997" w:rsidP="000D38FA">
      <w:pPr>
        <w:pStyle w:val="Default"/>
        <w:numPr>
          <w:ilvl w:val="0"/>
          <w:numId w:val="2"/>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Protokół </w:t>
      </w:r>
      <w:r w:rsidR="00152BB8">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w:t>
      </w:r>
      <w:r w:rsidR="00152BB8">
        <w:rPr>
          <w:rFonts w:ascii="Arial Narrow" w:hAnsi="Arial Narrow" w:cs="Calibri Light"/>
          <w:color w:val="auto"/>
          <w:sz w:val="22"/>
          <w:szCs w:val="22"/>
        </w:rPr>
        <w:t>P</w:t>
      </w:r>
      <w:r w:rsidRPr="00911836">
        <w:rPr>
          <w:rFonts w:ascii="Arial Narrow" w:hAnsi="Arial Narrow" w:cs="Calibri Light"/>
          <w:color w:val="auto"/>
          <w:sz w:val="22"/>
          <w:szCs w:val="22"/>
        </w:rPr>
        <w:t xml:space="preserve">rzedmiotu </w:t>
      </w:r>
      <w:r w:rsidR="00152BB8">
        <w:rPr>
          <w:rFonts w:ascii="Arial Narrow" w:hAnsi="Arial Narrow" w:cs="Calibri Light"/>
          <w:color w:val="auto"/>
          <w:sz w:val="22"/>
          <w:szCs w:val="22"/>
        </w:rPr>
        <w:t>U</w:t>
      </w:r>
      <w:r w:rsidR="00363CAF" w:rsidRPr="00911836">
        <w:rPr>
          <w:rFonts w:ascii="Arial Narrow" w:hAnsi="Arial Narrow" w:cs="Calibri Light"/>
          <w:color w:val="auto"/>
          <w:sz w:val="22"/>
          <w:szCs w:val="22"/>
        </w:rPr>
        <w:t>mowy</w:t>
      </w:r>
      <w:r w:rsidRPr="00911836">
        <w:rPr>
          <w:rFonts w:ascii="Arial Narrow" w:hAnsi="Arial Narrow" w:cs="Calibri Light"/>
          <w:color w:val="auto"/>
          <w:sz w:val="22"/>
          <w:szCs w:val="22"/>
        </w:rPr>
        <w:t xml:space="preserve"> zostanie sporządzony na podstawie zaakceptowanych Protokołów </w:t>
      </w:r>
      <w:r w:rsidR="00152BB8">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w:t>
      </w:r>
      <w:r w:rsidR="00152BB8">
        <w:rPr>
          <w:rFonts w:ascii="Arial Narrow" w:hAnsi="Arial Narrow" w:cs="Calibri Light"/>
          <w:color w:val="auto"/>
          <w:sz w:val="22"/>
          <w:szCs w:val="22"/>
        </w:rPr>
        <w:t>każdego z</w:t>
      </w:r>
      <w:r w:rsidR="00152BB8" w:rsidRPr="00911836">
        <w:rPr>
          <w:rFonts w:ascii="Arial Narrow" w:hAnsi="Arial Narrow" w:cs="Calibri Light"/>
          <w:color w:val="auto"/>
          <w:sz w:val="22"/>
          <w:szCs w:val="22"/>
        </w:rPr>
        <w:t xml:space="preserve"> </w:t>
      </w:r>
      <w:r w:rsidR="00152BB8">
        <w:rPr>
          <w:rFonts w:ascii="Arial Narrow" w:hAnsi="Arial Narrow" w:cs="Calibri Light"/>
          <w:color w:val="auto"/>
          <w:sz w:val="22"/>
          <w:szCs w:val="22"/>
        </w:rPr>
        <w:t>E</w:t>
      </w:r>
      <w:r w:rsidRPr="00911836">
        <w:rPr>
          <w:rFonts w:ascii="Arial Narrow" w:hAnsi="Arial Narrow" w:cs="Calibri Light"/>
          <w:color w:val="auto"/>
          <w:sz w:val="22"/>
          <w:szCs w:val="22"/>
        </w:rPr>
        <w:t xml:space="preserve">tapów </w:t>
      </w:r>
      <w:r w:rsidR="00C35CA3" w:rsidRPr="00911836">
        <w:rPr>
          <w:rFonts w:ascii="Arial Narrow" w:hAnsi="Arial Narrow" w:cs="Calibri Light"/>
          <w:color w:val="auto"/>
          <w:sz w:val="22"/>
          <w:szCs w:val="22"/>
        </w:rPr>
        <w:t>I-</w:t>
      </w:r>
      <w:r w:rsidR="003022FC" w:rsidRPr="00911836">
        <w:rPr>
          <w:rFonts w:ascii="Arial Narrow" w:hAnsi="Arial Narrow" w:cs="Calibri Light"/>
          <w:color w:val="auto"/>
          <w:sz w:val="22"/>
          <w:szCs w:val="22"/>
        </w:rPr>
        <w:t>V</w:t>
      </w:r>
      <w:r w:rsidR="00E87592"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przewidzianych do realizacji w ramach niniejszej Umowy</w:t>
      </w:r>
      <w:r w:rsidR="00B724D3" w:rsidRPr="00911836">
        <w:rPr>
          <w:rFonts w:ascii="Arial Narrow" w:hAnsi="Arial Narrow" w:cs="Calibri Light"/>
          <w:color w:val="auto"/>
          <w:sz w:val="22"/>
          <w:szCs w:val="22"/>
        </w:rPr>
        <w:t>.</w:t>
      </w:r>
    </w:p>
    <w:p w14:paraId="0096FA7F" w14:textId="77777777" w:rsidR="00CA2C5A" w:rsidRPr="00911836" w:rsidRDefault="00CA2C5A" w:rsidP="0061495B">
      <w:pPr>
        <w:pStyle w:val="Default"/>
        <w:spacing w:line="276" w:lineRule="auto"/>
        <w:jc w:val="center"/>
        <w:rPr>
          <w:rFonts w:ascii="Arial Narrow" w:hAnsi="Arial Narrow" w:cs="Calibri Light"/>
          <w:b/>
          <w:bCs/>
          <w:sz w:val="22"/>
          <w:szCs w:val="22"/>
        </w:rPr>
      </w:pPr>
    </w:p>
    <w:p w14:paraId="3B14969B" w14:textId="77777777" w:rsidR="00EC1A89" w:rsidRPr="00911836" w:rsidRDefault="00EC1A89" w:rsidP="0061495B">
      <w:pPr>
        <w:pStyle w:val="Default"/>
        <w:spacing w:line="276" w:lineRule="auto"/>
        <w:jc w:val="center"/>
        <w:rPr>
          <w:rFonts w:ascii="Arial Narrow" w:hAnsi="Arial Narrow" w:cs="Calibri Light"/>
          <w:b/>
          <w:bCs/>
          <w:sz w:val="22"/>
          <w:szCs w:val="22"/>
        </w:rPr>
      </w:pPr>
      <w:r w:rsidRPr="00911836">
        <w:rPr>
          <w:rFonts w:ascii="Arial Narrow" w:hAnsi="Arial Narrow" w:cs="Calibri Light"/>
          <w:b/>
          <w:bCs/>
          <w:sz w:val="22"/>
          <w:szCs w:val="22"/>
        </w:rPr>
        <w:t>§</w:t>
      </w:r>
      <w:r w:rsidR="00EE6AED" w:rsidRPr="00911836">
        <w:rPr>
          <w:rFonts w:ascii="Arial Narrow" w:hAnsi="Arial Narrow" w:cs="Calibri Light"/>
          <w:b/>
          <w:bCs/>
          <w:sz w:val="22"/>
          <w:szCs w:val="22"/>
        </w:rPr>
        <w:t xml:space="preserve"> </w:t>
      </w:r>
      <w:r w:rsidRPr="00911836">
        <w:rPr>
          <w:rFonts w:ascii="Arial Narrow" w:hAnsi="Arial Narrow" w:cs="Calibri Light"/>
          <w:b/>
          <w:bCs/>
          <w:sz w:val="22"/>
          <w:szCs w:val="22"/>
        </w:rPr>
        <w:t>6</w:t>
      </w:r>
      <w:r w:rsidR="00EE6AED" w:rsidRPr="00911836">
        <w:rPr>
          <w:rFonts w:ascii="Arial Narrow" w:hAnsi="Arial Narrow" w:cs="Calibri Light"/>
          <w:b/>
          <w:bCs/>
          <w:sz w:val="22"/>
          <w:szCs w:val="22"/>
        </w:rPr>
        <w:t>.</w:t>
      </w:r>
    </w:p>
    <w:p w14:paraId="1FE28231" w14:textId="77777777" w:rsidR="00F97652" w:rsidRPr="00911836" w:rsidRDefault="00F97652" w:rsidP="0061495B">
      <w:pPr>
        <w:pStyle w:val="Default"/>
        <w:spacing w:line="276" w:lineRule="auto"/>
        <w:jc w:val="center"/>
        <w:rPr>
          <w:rFonts w:ascii="Arial Narrow" w:hAnsi="Arial Narrow" w:cs="Calibri Light"/>
          <w:b/>
          <w:bCs/>
          <w:sz w:val="22"/>
          <w:szCs w:val="22"/>
        </w:rPr>
      </w:pPr>
      <w:r w:rsidRPr="00911836">
        <w:rPr>
          <w:rFonts w:ascii="Arial Narrow" w:hAnsi="Arial Narrow" w:cs="Calibri Light"/>
          <w:b/>
          <w:bCs/>
          <w:sz w:val="22"/>
          <w:szCs w:val="22"/>
        </w:rPr>
        <w:t>Zasady realizacji prac wdrożeniowych</w:t>
      </w:r>
    </w:p>
    <w:p w14:paraId="2E1B0C37" w14:textId="77777777" w:rsidR="004E301C" w:rsidRPr="00911836" w:rsidRDefault="004E301C" w:rsidP="000D38FA">
      <w:pPr>
        <w:pStyle w:val="Default"/>
        <w:numPr>
          <w:ilvl w:val="0"/>
          <w:numId w:val="28"/>
        </w:numPr>
        <w:spacing w:line="276" w:lineRule="auto"/>
        <w:ind w:left="426"/>
        <w:jc w:val="both"/>
        <w:rPr>
          <w:rFonts w:ascii="Arial Narrow" w:hAnsi="Arial Narrow" w:cs="Calibri Light"/>
          <w:sz w:val="22"/>
          <w:szCs w:val="22"/>
        </w:rPr>
      </w:pPr>
      <w:r w:rsidRPr="00911836">
        <w:rPr>
          <w:rFonts w:ascii="Arial Narrow" w:hAnsi="Arial Narrow" w:cs="Calibri Light"/>
          <w:sz w:val="22"/>
          <w:szCs w:val="22"/>
        </w:rPr>
        <w:t xml:space="preserve">Zasadnicza część </w:t>
      </w:r>
      <w:r w:rsidR="00D000CA" w:rsidRPr="00911836">
        <w:rPr>
          <w:rFonts w:ascii="Arial Narrow" w:hAnsi="Arial Narrow" w:cs="Calibri Light"/>
          <w:sz w:val="22"/>
          <w:szCs w:val="22"/>
        </w:rPr>
        <w:t xml:space="preserve">wdrożenia systemu </w:t>
      </w:r>
      <w:r w:rsidRPr="00911836">
        <w:rPr>
          <w:rFonts w:ascii="Arial Narrow" w:hAnsi="Arial Narrow" w:cs="Calibri Light"/>
          <w:sz w:val="22"/>
          <w:szCs w:val="22"/>
        </w:rPr>
        <w:t>realizowan</w:t>
      </w:r>
      <w:r w:rsidR="00D000CA" w:rsidRPr="00911836">
        <w:rPr>
          <w:rFonts w:ascii="Arial Narrow" w:hAnsi="Arial Narrow" w:cs="Calibri Light"/>
          <w:sz w:val="22"/>
          <w:szCs w:val="22"/>
        </w:rPr>
        <w:t>a</w:t>
      </w:r>
      <w:r w:rsidRPr="00911836">
        <w:rPr>
          <w:rFonts w:ascii="Arial Narrow" w:hAnsi="Arial Narrow" w:cs="Calibri Light"/>
          <w:sz w:val="22"/>
          <w:szCs w:val="22"/>
        </w:rPr>
        <w:t xml:space="preserve"> przez Strony odbywać się będzie w siedzibie </w:t>
      </w:r>
      <w:r w:rsidR="00D000CA" w:rsidRPr="00911836">
        <w:rPr>
          <w:rFonts w:ascii="Arial Narrow" w:hAnsi="Arial Narrow" w:cs="Calibri Light"/>
          <w:sz w:val="22"/>
          <w:szCs w:val="22"/>
        </w:rPr>
        <w:t>Zamawiającego</w:t>
      </w:r>
      <w:r w:rsidRPr="00911836">
        <w:rPr>
          <w:rFonts w:ascii="Arial Narrow" w:hAnsi="Arial Narrow" w:cs="Calibri Light"/>
          <w:sz w:val="22"/>
          <w:szCs w:val="22"/>
        </w:rPr>
        <w:t xml:space="preserve">. Prace realizowane przez </w:t>
      </w:r>
      <w:r w:rsidR="00D000CA" w:rsidRPr="00911836">
        <w:rPr>
          <w:rFonts w:ascii="Arial Narrow" w:hAnsi="Arial Narrow" w:cs="Calibri Light"/>
          <w:sz w:val="22"/>
          <w:szCs w:val="22"/>
        </w:rPr>
        <w:t>Wykonawcę</w:t>
      </w:r>
      <w:r w:rsidRPr="00911836">
        <w:rPr>
          <w:rFonts w:ascii="Arial Narrow" w:hAnsi="Arial Narrow" w:cs="Calibri Light"/>
          <w:sz w:val="22"/>
          <w:szCs w:val="22"/>
        </w:rPr>
        <w:t xml:space="preserve">, a niewymagające obecności osób odpowiedzialnych ze strony </w:t>
      </w:r>
      <w:r w:rsidR="00D000CA" w:rsidRPr="00911836">
        <w:rPr>
          <w:rFonts w:ascii="Arial Narrow" w:hAnsi="Arial Narrow" w:cs="Calibri Light"/>
          <w:sz w:val="22"/>
          <w:szCs w:val="22"/>
        </w:rPr>
        <w:t>Zamawiającego</w:t>
      </w:r>
      <w:r w:rsidRPr="00911836">
        <w:rPr>
          <w:rFonts w:ascii="Arial Narrow" w:hAnsi="Arial Narrow" w:cs="Calibri Light"/>
          <w:sz w:val="22"/>
          <w:szCs w:val="22"/>
        </w:rPr>
        <w:t xml:space="preserve">, mogą odbywać się w siedzibie </w:t>
      </w:r>
      <w:r w:rsidR="00D000CA" w:rsidRPr="00911836">
        <w:rPr>
          <w:rFonts w:ascii="Arial Narrow" w:hAnsi="Arial Narrow" w:cs="Calibri Light"/>
          <w:sz w:val="22"/>
          <w:szCs w:val="22"/>
        </w:rPr>
        <w:t>Wykonawcy</w:t>
      </w:r>
      <w:r w:rsidRPr="00911836">
        <w:rPr>
          <w:rFonts w:ascii="Arial Narrow" w:hAnsi="Arial Narrow" w:cs="Calibri Light"/>
          <w:sz w:val="22"/>
          <w:szCs w:val="22"/>
        </w:rPr>
        <w:t xml:space="preserve">. </w:t>
      </w:r>
    </w:p>
    <w:p w14:paraId="5EB0546C" w14:textId="77777777" w:rsidR="004E301C" w:rsidRPr="00911836" w:rsidRDefault="00D000CA" w:rsidP="000D38FA">
      <w:pPr>
        <w:pStyle w:val="Default"/>
        <w:numPr>
          <w:ilvl w:val="0"/>
          <w:numId w:val="28"/>
        </w:numPr>
        <w:spacing w:line="276" w:lineRule="auto"/>
        <w:ind w:left="426"/>
        <w:jc w:val="both"/>
        <w:rPr>
          <w:rFonts w:ascii="Arial Narrow" w:hAnsi="Arial Narrow" w:cs="Calibri Light"/>
          <w:sz w:val="22"/>
          <w:szCs w:val="22"/>
        </w:rPr>
      </w:pPr>
      <w:r w:rsidRPr="00911836">
        <w:rPr>
          <w:rFonts w:ascii="Arial Narrow" w:hAnsi="Arial Narrow" w:cs="Calibri Light"/>
          <w:sz w:val="22"/>
          <w:szCs w:val="22"/>
        </w:rPr>
        <w:t>Terminy spotkań Wykonawca</w:t>
      </w:r>
      <w:r w:rsidR="004E301C" w:rsidRPr="00911836">
        <w:rPr>
          <w:rFonts w:ascii="Arial Narrow" w:hAnsi="Arial Narrow" w:cs="Calibri Light"/>
          <w:sz w:val="22"/>
          <w:szCs w:val="22"/>
        </w:rPr>
        <w:t xml:space="preserve"> </w:t>
      </w:r>
      <w:r w:rsidRPr="00911836">
        <w:rPr>
          <w:rFonts w:ascii="Arial Narrow" w:hAnsi="Arial Narrow" w:cs="Calibri Light"/>
          <w:sz w:val="22"/>
          <w:szCs w:val="22"/>
        </w:rPr>
        <w:t>będzie</w:t>
      </w:r>
      <w:r w:rsidR="004E301C" w:rsidRPr="00911836">
        <w:rPr>
          <w:rFonts w:ascii="Arial Narrow" w:hAnsi="Arial Narrow" w:cs="Calibri Light"/>
          <w:sz w:val="22"/>
          <w:szCs w:val="22"/>
        </w:rPr>
        <w:t xml:space="preserve"> ustalać indywidualnie z osobami odpowiedzialnymi ze strony </w:t>
      </w:r>
      <w:r w:rsidRPr="00911836">
        <w:rPr>
          <w:rFonts w:ascii="Arial Narrow" w:hAnsi="Arial Narrow" w:cs="Calibri Light"/>
          <w:sz w:val="22"/>
          <w:szCs w:val="22"/>
        </w:rPr>
        <w:t>Zamawiającego</w:t>
      </w:r>
      <w:r w:rsidR="004E301C" w:rsidRPr="00911836">
        <w:rPr>
          <w:rFonts w:ascii="Arial Narrow" w:hAnsi="Arial Narrow" w:cs="Calibri Light"/>
          <w:sz w:val="22"/>
          <w:szCs w:val="22"/>
        </w:rPr>
        <w:t>, bezpośred</w:t>
      </w:r>
      <w:r w:rsidRPr="00911836">
        <w:rPr>
          <w:rFonts w:ascii="Arial Narrow" w:hAnsi="Arial Narrow" w:cs="Calibri Light"/>
          <w:sz w:val="22"/>
          <w:szCs w:val="22"/>
        </w:rPr>
        <w:t xml:space="preserve">nio zaangażowanymi we wdrożenie Systemu </w:t>
      </w:r>
      <w:r w:rsidR="00CA2C5A" w:rsidRPr="00911836">
        <w:rPr>
          <w:rFonts w:ascii="Arial Narrow" w:hAnsi="Arial Narrow" w:cs="Calibri Light"/>
          <w:sz w:val="22"/>
          <w:szCs w:val="22"/>
        </w:rPr>
        <w:t xml:space="preserve">ZSI </w:t>
      </w:r>
      <w:r w:rsidR="004E301C" w:rsidRPr="00911836">
        <w:rPr>
          <w:rFonts w:ascii="Arial Narrow" w:hAnsi="Arial Narrow" w:cs="Calibri Light"/>
          <w:sz w:val="22"/>
          <w:szCs w:val="22"/>
        </w:rPr>
        <w:t xml:space="preserve">w ramach zatwierdzonego </w:t>
      </w:r>
      <w:r w:rsidRPr="00911836">
        <w:rPr>
          <w:rFonts w:ascii="Arial Narrow" w:hAnsi="Arial Narrow" w:cs="Calibri Light"/>
          <w:sz w:val="22"/>
          <w:szCs w:val="22"/>
        </w:rPr>
        <w:t xml:space="preserve">Harmonogramu wdrożenia </w:t>
      </w:r>
      <w:r w:rsidR="00044A2A" w:rsidRPr="00911836">
        <w:rPr>
          <w:rFonts w:ascii="Arial Narrow" w:hAnsi="Arial Narrow" w:cs="Calibri Light"/>
          <w:sz w:val="22"/>
          <w:szCs w:val="22"/>
        </w:rPr>
        <w:t>obszarów</w:t>
      </w:r>
      <w:r w:rsidR="004E301C" w:rsidRPr="00911836">
        <w:rPr>
          <w:rFonts w:ascii="Arial Narrow" w:hAnsi="Arial Narrow" w:cs="Calibri Light"/>
          <w:sz w:val="22"/>
          <w:szCs w:val="22"/>
        </w:rPr>
        <w:t>.</w:t>
      </w:r>
    </w:p>
    <w:p w14:paraId="2DA3A726" w14:textId="77777777" w:rsidR="00CB10E8" w:rsidRPr="00911836" w:rsidRDefault="00771592"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EE6AED"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7</w:t>
      </w:r>
      <w:r w:rsidR="00EE6AED" w:rsidRPr="00911836">
        <w:rPr>
          <w:rFonts w:ascii="Arial Narrow" w:hAnsi="Arial Narrow" w:cs="Calibri Light"/>
          <w:b/>
          <w:bCs/>
          <w:color w:val="auto"/>
          <w:sz w:val="22"/>
          <w:szCs w:val="22"/>
        </w:rPr>
        <w:t>.</w:t>
      </w:r>
    </w:p>
    <w:p w14:paraId="7A503691" w14:textId="77777777" w:rsidR="00A46997" w:rsidRPr="00911836" w:rsidRDefault="00D64CD2"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Prawa autorskie i l</w:t>
      </w:r>
      <w:r w:rsidR="000053E6" w:rsidRPr="00911836">
        <w:rPr>
          <w:rFonts w:ascii="Arial Narrow" w:hAnsi="Arial Narrow" w:cs="Calibri Light"/>
          <w:b/>
          <w:bCs/>
          <w:color w:val="auto"/>
          <w:sz w:val="22"/>
          <w:szCs w:val="22"/>
        </w:rPr>
        <w:t>icencje</w:t>
      </w:r>
    </w:p>
    <w:p w14:paraId="724A49BD" w14:textId="68483D20"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Wykonawca oświadcza i gwarantuje, że utwory wytworzone w ramach realizacji przedmiotu Umowy i dostarczone oprogramowanie standardowe oraz korzystanie z nich przez Zamawiającego lub inne osoby zgodnie z Umową, nie będą naruszać praw własności intelektualnej osób trzecich, w tym praw autorskich, patentów, ani praw do baz danych.</w:t>
      </w:r>
    </w:p>
    <w:p w14:paraId="26FBDB9C" w14:textId="77777777" w:rsidR="000E3D6A" w:rsidRPr="00911836" w:rsidRDefault="000E3D6A" w:rsidP="000D38FA">
      <w:pPr>
        <w:pStyle w:val="Default"/>
        <w:numPr>
          <w:ilvl w:val="0"/>
          <w:numId w:val="3"/>
        </w:numPr>
        <w:spacing w:line="276" w:lineRule="auto"/>
        <w:rPr>
          <w:rFonts w:ascii="Arial Narrow" w:hAnsi="Arial Narrow" w:cs="Calibri Light"/>
          <w:sz w:val="22"/>
          <w:szCs w:val="22"/>
        </w:rPr>
      </w:pPr>
      <w:r w:rsidRPr="00911836">
        <w:rPr>
          <w:rFonts w:ascii="Arial Narrow" w:hAnsi="Arial Narrow" w:cs="Calibri Light"/>
          <w:sz w:val="22"/>
          <w:szCs w:val="22"/>
        </w:rPr>
        <w:t>Wykonawca oświadcza, że:</w:t>
      </w:r>
    </w:p>
    <w:p w14:paraId="2724C491" w14:textId="77777777" w:rsidR="000E3D6A" w:rsidRPr="00911836" w:rsidRDefault="000E3D6A" w:rsidP="000D38FA">
      <w:pPr>
        <w:pStyle w:val="Default"/>
        <w:numPr>
          <w:ilvl w:val="0"/>
          <w:numId w:val="14"/>
        </w:numPr>
        <w:spacing w:line="276" w:lineRule="auto"/>
        <w:ind w:left="709" w:hanging="425"/>
        <w:jc w:val="both"/>
        <w:rPr>
          <w:rFonts w:ascii="Arial Narrow" w:hAnsi="Arial Narrow" w:cs="Calibri Light"/>
          <w:sz w:val="22"/>
          <w:szCs w:val="22"/>
        </w:rPr>
      </w:pPr>
      <w:r w:rsidRPr="00911836">
        <w:rPr>
          <w:rFonts w:ascii="Arial Narrow" w:hAnsi="Arial Narrow" w:cs="Calibri Light"/>
          <w:sz w:val="22"/>
          <w:szCs w:val="22"/>
        </w:rPr>
        <w:t>wszelkie prawa do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 xml:space="preserve">, poszczególnych obszarów funkcjonalnych Systemu </w:t>
      </w:r>
      <w:r w:rsidR="002453AE" w:rsidRPr="00911836">
        <w:rPr>
          <w:rFonts w:ascii="Arial Narrow" w:hAnsi="Arial Narrow" w:cs="Calibri Light"/>
          <w:sz w:val="22"/>
          <w:szCs w:val="22"/>
        </w:rPr>
        <w:t xml:space="preserve">ZSI </w:t>
      </w:r>
      <w:r w:rsidRPr="00911836">
        <w:rPr>
          <w:rFonts w:ascii="Arial Narrow" w:hAnsi="Arial Narrow" w:cs="Calibri Light"/>
          <w:sz w:val="22"/>
          <w:szCs w:val="22"/>
        </w:rPr>
        <w:t>oraz do oprogramowania Systemu, w szczególności prawa autorskie i prawa własności przemysłowej należą do Wykonawcy lub Wykonawca posiada prawo do dysponowania nimi;</w:t>
      </w:r>
    </w:p>
    <w:p w14:paraId="4895C0CC" w14:textId="478E0A49" w:rsidR="000E3D6A" w:rsidRPr="00911836" w:rsidRDefault="000E3D6A" w:rsidP="000D38FA">
      <w:pPr>
        <w:pStyle w:val="Default"/>
        <w:numPr>
          <w:ilvl w:val="0"/>
          <w:numId w:val="14"/>
        </w:numPr>
        <w:spacing w:line="276" w:lineRule="auto"/>
        <w:ind w:left="709" w:hanging="425"/>
        <w:jc w:val="both"/>
        <w:rPr>
          <w:rFonts w:ascii="Arial Narrow" w:hAnsi="Arial Narrow" w:cs="Calibri Light"/>
          <w:sz w:val="22"/>
          <w:szCs w:val="22"/>
        </w:rPr>
      </w:pPr>
      <w:r w:rsidRPr="00911836">
        <w:rPr>
          <w:rFonts w:ascii="Arial Narrow" w:hAnsi="Arial Narrow" w:cs="Calibri Light"/>
          <w:sz w:val="22"/>
          <w:szCs w:val="22"/>
        </w:rPr>
        <w:t xml:space="preserve">wszelkie prawa do nowych wersji, modyfikacji, aktualizacji i innych zmian Systemu, poszczególnych obszarów funkcjonalnych Systemu </w:t>
      </w:r>
      <w:r w:rsidR="002453AE" w:rsidRPr="00911836">
        <w:rPr>
          <w:rFonts w:ascii="Arial Narrow" w:hAnsi="Arial Narrow" w:cs="Calibri Light"/>
          <w:sz w:val="22"/>
          <w:szCs w:val="22"/>
        </w:rPr>
        <w:t xml:space="preserve">ZSI </w:t>
      </w:r>
      <w:r w:rsidRPr="00911836">
        <w:rPr>
          <w:rFonts w:ascii="Arial Narrow" w:hAnsi="Arial Narrow" w:cs="Calibri Light"/>
          <w:sz w:val="22"/>
          <w:szCs w:val="22"/>
        </w:rPr>
        <w:t>oraz oprogramowania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 xml:space="preserve"> będą przysługiwały Wykonawcy lub Wykonawca będzie posiadał prawo do dysponowania nimi;</w:t>
      </w:r>
    </w:p>
    <w:p w14:paraId="34122EF2" w14:textId="49B70A2D" w:rsidR="000E3D6A" w:rsidRPr="00911836" w:rsidRDefault="000E3D6A" w:rsidP="000D38FA">
      <w:pPr>
        <w:pStyle w:val="Default"/>
        <w:numPr>
          <w:ilvl w:val="0"/>
          <w:numId w:val="14"/>
        </w:numPr>
        <w:spacing w:line="276" w:lineRule="auto"/>
        <w:ind w:left="709" w:hanging="425"/>
        <w:jc w:val="both"/>
        <w:rPr>
          <w:rFonts w:ascii="Arial Narrow" w:hAnsi="Arial Narrow" w:cs="Calibri Light"/>
          <w:sz w:val="22"/>
          <w:szCs w:val="22"/>
        </w:rPr>
      </w:pPr>
      <w:r w:rsidRPr="00911836">
        <w:rPr>
          <w:rFonts w:ascii="Arial Narrow" w:hAnsi="Arial Narrow" w:cs="Calibri Light"/>
          <w:sz w:val="22"/>
          <w:szCs w:val="22"/>
        </w:rPr>
        <w:t>nie istnieją i nie będą istnieć w przyszłości żadne przeszkody prawne lub faktyczne uniemożliwiające lub ograniczające możliwość udzielenia Zamawiającemu licencji, na warunkach określonych w Umowie, na korzystnie z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 poszczególnych obszarów funkcjonalnych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 xml:space="preserve"> oraz oprogramowania Systemu</w:t>
      </w:r>
      <w:r w:rsidR="002453AE" w:rsidRPr="00911836">
        <w:rPr>
          <w:rFonts w:ascii="Arial Narrow" w:hAnsi="Arial Narrow" w:cs="Calibri Light"/>
          <w:sz w:val="22"/>
          <w:szCs w:val="22"/>
        </w:rPr>
        <w:t xml:space="preserve"> ZSI, </w:t>
      </w:r>
      <w:r w:rsidRPr="00911836">
        <w:rPr>
          <w:rFonts w:ascii="Arial Narrow" w:hAnsi="Arial Narrow" w:cs="Calibri Light"/>
          <w:sz w:val="22"/>
          <w:szCs w:val="22"/>
        </w:rPr>
        <w:t>a także z nowych wersji, modyfikacji, aktualizacji i innych zmian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 xml:space="preserve">, poszczególnych obszarów funkcjonalnych </w:t>
      </w:r>
      <w:r w:rsidR="002453AE" w:rsidRPr="00911836">
        <w:rPr>
          <w:rFonts w:ascii="Arial Narrow" w:hAnsi="Arial Narrow" w:cs="Calibri Light"/>
          <w:sz w:val="22"/>
          <w:szCs w:val="22"/>
        </w:rPr>
        <w:t xml:space="preserve">Systemu ZSI </w:t>
      </w:r>
      <w:r w:rsidRPr="00911836">
        <w:rPr>
          <w:rFonts w:ascii="Arial Narrow" w:hAnsi="Arial Narrow" w:cs="Calibri Light"/>
          <w:sz w:val="22"/>
          <w:szCs w:val="22"/>
        </w:rPr>
        <w:t>oraz oprogramowania Systemu</w:t>
      </w:r>
      <w:r w:rsidR="002453AE" w:rsidRPr="00911836">
        <w:rPr>
          <w:rFonts w:ascii="Arial Narrow" w:hAnsi="Arial Narrow" w:cs="Calibri Light"/>
          <w:sz w:val="22"/>
          <w:szCs w:val="22"/>
        </w:rPr>
        <w:t xml:space="preserve"> ZSI</w:t>
      </w:r>
      <w:r w:rsidRPr="00911836">
        <w:rPr>
          <w:rFonts w:ascii="Arial Narrow" w:hAnsi="Arial Narrow" w:cs="Calibri Light"/>
          <w:sz w:val="22"/>
          <w:szCs w:val="22"/>
        </w:rPr>
        <w:t>.</w:t>
      </w:r>
    </w:p>
    <w:p w14:paraId="389FD5C7"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Wykonawca udziela Zamawiającemu licencji, a w obszarach, w których Wykonawca nie posiada majątkowego prawa autorskiego – dalszej licencji (sublicencji), na korzystnie z Systemu</w:t>
      </w:r>
      <w:r w:rsidR="002453AE" w:rsidRPr="00911836">
        <w:rPr>
          <w:rFonts w:ascii="Arial Narrow" w:hAnsi="Arial Narrow" w:cs="Calibri Light"/>
          <w:color w:val="auto"/>
          <w:sz w:val="22"/>
          <w:szCs w:val="22"/>
        </w:rPr>
        <w:t xml:space="preserve"> ZSI</w:t>
      </w:r>
      <w:r w:rsidRPr="00911836">
        <w:rPr>
          <w:rFonts w:ascii="Arial Narrow" w:hAnsi="Arial Narrow" w:cs="Calibri Light"/>
          <w:color w:val="auto"/>
          <w:sz w:val="22"/>
          <w:szCs w:val="22"/>
        </w:rPr>
        <w:t xml:space="preserve">, z poszczególnych obszarów funkcjonalnych Systemu </w:t>
      </w:r>
      <w:r w:rsidR="002453AE" w:rsidRPr="00911836">
        <w:rPr>
          <w:rFonts w:ascii="Arial Narrow" w:hAnsi="Arial Narrow" w:cs="Calibri Light"/>
          <w:color w:val="auto"/>
          <w:sz w:val="22"/>
          <w:szCs w:val="22"/>
        </w:rPr>
        <w:t xml:space="preserve">ZSI </w:t>
      </w:r>
      <w:r w:rsidRPr="00911836">
        <w:rPr>
          <w:rFonts w:ascii="Arial Narrow" w:hAnsi="Arial Narrow" w:cs="Calibri Light"/>
          <w:color w:val="auto"/>
          <w:sz w:val="22"/>
          <w:szCs w:val="22"/>
        </w:rPr>
        <w:t>oraz z oprogramowania Systemu</w:t>
      </w:r>
      <w:r w:rsidR="002453AE" w:rsidRPr="00911836">
        <w:rPr>
          <w:rFonts w:ascii="Arial Narrow" w:hAnsi="Arial Narrow" w:cs="Calibri Light"/>
          <w:color w:val="auto"/>
          <w:sz w:val="22"/>
          <w:szCs w:val="22"/>
        </w:rPr>
        <w:t xml:space="preserve"> ZSI</w:t>
      </w:r>
      <w:r w:rsidRPr="00911836">
        <w:rPr>
          <w:rFonts w:ascii="Arial Narrow" w:hAnsi="Arial Narrow" w:cs="Calibri Light"/>
          <w:color w:val="auto"/>
          <w:sz w:val="22"/>
          <w:szCs w:val="22"/>
        </w:rPr>
        <w:t xml:space="preserve"> na następujących polach eksploatacji:</w:t>
      </w:r>
    </w:p>
    <w:p w14:paraId="66D9014B" w14:textId="77777777" w:rsidR="000E3D6A" w:rsidRPr="00911836" w:rsidRDefault="000E3D6A" w:rsidP="000D38FA">
      <w:pPr>
        <w:pStyle w:val="Default"/>
        <w:numPr>
          <w:ilvl w:val="0"/>
          <w:numId w:val="15"/>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korzystnie z wszystkich funkcjonalności Systemu, wszystkich funkcjonalności  poszczególnych obszarów funkcjonalnych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bez ponoszenia dodatkowych opłat oraz bez jakichkolwiek ograniczeń;</w:t>
      </w:r>
    </w:p>
    <w:p w14:paraId="2E137775" w14:textId="7122AB34" w:rsidR="000E3D6A" w:rsidRPr="00911836" w:rsidRDefault="000E3D6A" w:rsidP="000D38FA">
      <w:pPr>
        <w:pStyle w:val="Default"/>
        <w:numPr>
          <w:ilvl w:val="0"/>
          <w:numId w:val="15"/>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 xml:space="preserve">instalowanie, deinstalowanie, zwielokrotnianie, uruchamianie, odtwarzanie, wyświetlanie, przechowywanie, stosowanie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poszczególnych obszarów funkcjonalnych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oraz oprogramowania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w:t>
      </w:r>
    </w:p>
    <w:p w14:paraId="3BDA9BD8" w14:textId="082467B4" w:rsidR="000E3D6A" w:rsidRPr="00911836" w:rsidRDefault="000E3D6A" w:rsidP="000D38FA">
      <w:pPr>
        <w:numPr>
          <w:ilvl w:val="0"/>
          <w:numId w:val="15"/>
        </w:numPr>
        <w:spacing w:line="276" w:lineRule="auto"/>
        <w:ind w:left="709" w:hanging="425"/>
        <w:rPr>
          <w:rFonts w:ascii="Arial Narrow" w:eastAsia="Calibri" w:hAnsi="Arial Narrow" w:cs="Calibri Light"/>
          <w:kern w:val="0"/>
          <w:sz w:val="22"/>
          <w:szCs w:val="22"/>
          <w:lang w:eastAsia="en-US"/>
        </w:rPr>
      </w:pPr>
      <w:r w:rsidRPr="00911836">
        <w:rPr>
          <w:rFonts w:ascii="Arial Narrow" w:hAnsi="Arial Narrow" w:cs="Calibri Light"/>
          <w:sz w:val="22"/>
          <w:szCs w:val="22"/>
        </w:rPr>
        <w:t>dokonywani</w:t>
      </w:r>
      <w:r w:rsidR="00152BB8">
        <w:rPr>
          <w:rFonts w:ascii="Arial Narrow" w:hAnsi="Arial Narrow" w:cs="Calibri Light"/>
          <w:sz w:val="22"/>
          <w:szCs w:val="22"/>
        </w:rPr>
        <w:t>e</w:t>
      </w:r>
      <w:r w:rsidRPr="00911836">
        <w:rPr>
          <w:rFonts w:ascii="Arial Narrow" w:hAnsi="Arial Narrow" w:cs="Calibri Light"/>
          <w:sz w:val="22"/>
          <w:szCs w:val="22"/>
        </w:rPr>
        <w:t xml:space="preserve"> modyfikacji </w:t>
      </w:r>
      <w:r w:rsidR="002453AE" w:rsidRPr="00911836">
        <w:rPr>
          <w:rFonts w:ascii="Arial Narrow" w:eastAsia="Calibri" w:hAnsi="Arial Narrow" w:cs="Calibri Light"/>
          <w:kern w:val="0"/>
          <w:sz w:val="22"/>
          <w:szCs w:val="22"/>
          <w:lang w:eastAsia="en-US"/>
        </w:rPr>
        <w:t>Systemu ZSI</w:t>
      </w:r>
      <w:r w:rsidRPr="00911836">
        <w:rPr>
          <w:rFonts w:ascii="Arial Narrow" w:eastAsia="Calibri" w:hAnsi="Arial Narrow" w:cs="Calibri Light"/>
          <w:kern w:val="0"/>
          <w:sz w:val="22"/>
          <w:szCs w:val="22"/>
          <w:lang w:eastAsia="en-US"/>
        </w:rPr>
        <w:t xml:space="preserve">, poszczególnych obszarów funkcjonalnych </w:t>
      </w:r>
      <w:r w:rsidR="002453AE" w:rsidRPr="00911836">
        <w:rPr>
          <w:rFonts w:ascii="Arial Narrow" w:eastAsia="Calibri" w:hAnsi="Arial Narrow" w:cs="Calibri Light"/>
          <w:kern w:val="0"/>
          <w:sz w:val="22"/>
          <w:szCs w:val="22"/>
          <w:lang w:eastAsia="en-US"/>
        </w:rPr>
        <w:t>Systemu ZSI</w:t>
      </w:r>
      <w:r w:rsidRPr="00911836">
        <w:rPr>
          <w:rFonts w:ascii="Arial Narrow" w:eastAsia="Calibri" w:hAnsi="Arial Narrow" w:cs="Calibri Light"/>
          <w:kern w:val="0"/>
          <w:sz w:val="22"/>
          <w:szCs w:val="22"/>
          <w:lang w:eastAsia="en-US"/>
        </w:rPr>
        <w:t xml:space="preserve"> oraz oprogramowania </w:t>
      </w:r>
      <w:r w:rsidR="002453AE" w:rsidRPr="00911836">
        <w:rPr>
          <w:rFonts w:ascii="Arial Narrow" w:eastAsia="Calibri" w:hAnsi="Arial Narrow" w:cs="Calibri Light"/>
          <w:kern w:val="0"/>
          <w:sz w:val="22"/>
          <w:szCs w:val="22"/>
          <w:lang w:eastAsia="en-US"/>
        </w:rPr>
        <w:t>Systemu ZSI</w:t>
      </w:r>
      <w:r w:rsidRPr="00911836">
        <w:rPr>
          <w:rFonts w:ascii="Arial Narrow" w:eastAsia="Calibri" w:hAnsi="Arial Narrow" w:cs="Calibri Light"/>
          <w:kern w:val="0"/>
          <w:sz w:val="22"/>
          <w:szCs w:val="22"/>
          <w:lang w:eastAsia="en-US"/>
        </w:rPr>
        <w:t xml:space="preserve"> przez Zamawiającego lub osoby trzecie wskazane przez Zamawiającego;</w:t>
      </w:r>
    </w:p>
    <w:p w14:paraId="4C998D3A" w14:textId="37EFEEB4" w:rsidR="000E3D6A" w:rsidRPr="00A03F17" w:rsidRDefault="000E3D6A" w:rsidP="000D38FA">
      <w:pPr>
        <w:pStyle w:val="Default"/>
        <w:numPr>
          <w:ilvl w:val="0"/>
          <w:numId w:val="15"/>
        </w:numPr>
        <w:spacing w:line="276" w:lineRule="auto"/>
        <w:ind w:left="709" w:hanging="425"/>
        <w:jc w:val="both"/>
        <w:rPr>
          <w:rFonts w:ascii="Arial Narrow" w:hAnsi="Arial Narrow" w:cs="Calibri Light"/>
          <w:color w:val="auto"/>
          <w:sz w:val="22"/>
          <w:szCs w:val="22"/>
        </w:rPr>
      </w:pPr>
      <w:r w:rsidRPr="00A03F17">
        <w:rPr>
          <w:rFonts w:ascii="Arial Narrow" w:hAnsi="Arial Narrow" w:cs="Calibri Light"/>
          <w:color w:val="auto"/>
          <w:sz w:val="22"/>
          <w:szCs w:val="22"/>
        </w:rPr>
        <w:t xml:space="preserve">korzystanie z nowych wersji, modyfikacji, aktualizacji i innych zamian </w:t>
      </w:r>
      <w:r w:rsidR="002453AE" w:rsidRPr="00A03F17">
        <w:rPr>
          <w:rFonts w:ascii="Arial Narrow" w:hAnsi="Arial Narrow" w:cs="Calibri Light"/>
          <w:color w:val="auto"/>
          <w:sz w:val="22"/>
          <w:szCs w:val="22"/>
        </w:rPr>
        <w:t>Systemu ZSI</w:t>
      </w:r>
      <w:r w:rsidRPr="00A03F17">
        <w:rPr>
          <w:rFonts w:ascii="Arial Narrow" w:hAnsi="Arial Narrow" w:cs="Calibri Light"/>
          <w:color w:val="auto"/>
          <w:sz w:val="22"/>
          <w:szCs w:val="22"/>
        </w:rPr>
        <w:t xml:space="preserve">, poszczególnych obszarów funkcjonalnych </w:t>
      </w:r>
      <w:r w:rsidR="002453AE" w:rsidRPr="00A03F17">
        <w:rPr>
          <w:rFonts w:ascii="Arial Narrow" w:hAnsi="Arial Narrow" w:cs="Calibri Light"/>
          <w:color w:val="auto"/>
          <w:sz w:val="22"/>
          <w:szCs w:val="22"/>
        </w:rPr>
        <w:t>Systemu ZSI</w:t>
      </w:r>
      <w:r w:rsidRPr="00A03F17">
        <w:rPr>
          <w:rFonts w:ascii="Arial Narrow" w:hAnsi="Arial Narrow" w:cs="Calibri Light"/>
          <w:color w:val="auto"/>
          <w:sz w:val="22"/>
          <w:szCs w:val="22"/>
        </w:rPr>
        <w:t xml:space="preserve"> i oprogramowania </w:t>
      </w:r>
      <w:r w:rsidR="002453AE" w:rsidRPr="00A03F17">
        <w:rPr>
          <w:rFonts w:ascii="Arial Narrow" w:hAnsi="Arial Narrow" w:cs="Calibri Light"/>
          <w:color w:val="auto"/>
          <w:sz w:val="22"/>
          <w:szCs w:val="22"/>
        </w:rPr>
        <w:t>Systemu ZSI</w:t>
      </w:r>
      <w:r w:rsidRPr="00A03F17">
        <w:rPr>
          <w:rFonts w:ascii="Arial Narrow" w:hAnsi="Arial Narrow" w:cs="Calibri Light"/>
          <w:color w:val="auto"/>
          <w:sz w:val="22"/>
          <w:szCs w:val="22"/>
        </w:rPr>
        <w:t xml:space="preserve"> wydanych w okresie gwarancji, o którym mowa w § </w:t>
      </w:r>
      <w:r w:rsidR="00907633" w:rsidRPr="00A03F17">
        <w:rPr>
          <w:rFonts w:ascii="Arial Narrow" w:hAnsi="Arial Narrow" w:cs="Calibri Light"/>
          <w:color w:val="auto"/>
          <w:sz w:val="22"/>
          <w:szCs w:val="22"/>
        </w:rPr>
        <w:t xml:space="preserve">9 </w:t>
      </w:r>
      <w:r w:rsidRPr="00A03F17">
        <w:rPr>
          <w:rFonts w:ascii="Arial Narrow" w:hAnsi="Arial Narrow" w:cs="Calibri Light"/>
          <w:color w:val="auto"/>
          <w:sz w:val="22"/>
          <w:szCs w:val="22"/>
        </w:rPr>
        <w:t>Umowy;</w:t>
      </w:r>
    </w:p>
    <w:p w14:paraId="39CBC928" w14:textId="29E381E8" w:rsidR="000E3D6A" w:rsidRPr="00911836" w:rsidRDefault="000E3D6A" w:rsidP="000D38FA">
      <w:pPr>
        <w:pStyle w:val="Default"/>
        <w:numPr>
          <w:ilvl w:val="0"/>
          <w:numId w:val="15"/>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sporządzania kopii zapasowych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poszczególnych obszarów funkcjonalnych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i oprogramowania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w:t>
      </w:r>
    </w:p>
    <w:p w14:paraId="59F0CA43" w14:textId="2C2EF70E" w:rsidR="000E3D6A" w:rsidRPr="00A03F17" w:rsidRDefault="000E3D6A" w:rsidP="000D38FA">
      <w:pPr>
        <w:numPr>
          <w:ilvl w:val="0"/>
          <w:numId w:val="3"/>
        </w:numPr>
        <w:spacing w:line="276" w:lineRule="auto"/>
        <w:rPr>
          <w:rFonts w:ascii="Arial Narrow" w:eastAsia="Calibri" w:hAnsi="Arial Narrow" w:cs="Calibri Light"/>
          <w:kern w:val="0"/>
          <w:sz w:val="22"/>
          <w:szCs w:val="22"/>
          <w:lang w:eastAsia="en-US"/>
        </w:rPr>
      </w:pPr>
      <w:r w:rsidRPr="00A03F17">
        <w:rPr>
          <w:rFonts w:ascii="Arial Narrow" w:eastAsia="Calibri" w:hAnsi="Arial Narrow" w:cs="Calibri Light"/>
          <w:kern w:val="0"/>
          <w:sz w:val="22"/>
          <w:szCs w:val="22"/>
          <w:lang w:eastAsia="en-US"/>
        </w:rPr>
        <w:t>Wykonawca dostarczy l</w:t>
      </w:r>
      <w:r w:rsidR="00DC11CE" w:rsidRPr="00A03F17">
        <w:rPr>
          <w:rFonts w:ascii="Arial Narrow" w:eastAsia="Calibri" w:hAnsi="Arial Narrow" w:cs="Calibri Light"/>
          <w:kern w:val="0"/>
          <w:sz w:val="22"/>
          <w:szCs w:val="22"/>
          <w:lang w:eastAsia="en-US"/>
        </w:rPr>
        <w:t>icencje / sublicencje w ciągu 60 dni</w:t>
      </w:r>
      <w:r w:rsidRPr="00A03F17">
        <w:rPr>
          <w:rFonts w:ascii="Arial Narrow" w:eastAsia="Calibri" w:hAnsi="Arial Narrow" w:cs="Calibri Light"/>
          <w:kern w:val="0"/>
          <w:sz w:val="22"/>
          <w:szCs w:val="22"/>
          <w:lang w:eastAsia="en-US"/>
        </w:rPr>
        <w:t xml:space="preserve"> od daty </w:t>
      </w:r>
      <w:r w:rsidR="00907633" w:rsidRPr="00A03F17">
        <w:rPr>
          <w:rFonts w:ascii="Arial Narrow" w:eastAsia="Calibri" w:hAnsi="Arial Narrow" w:cs="Calibri Light"/>
          <w:kern w:val="0"/>
          <w:sz w:val="22"/>
          <w:szCs w:val="22"/>
          <w:lang w:eastAsia="en-US"/>
        </w:rPr>
        <w:t>podpisanie Protokołu Odbioru I Etapu</w:t>
      </w:r>
      <w:r w:rsidRPr="00A03F17">
        <w:rPr>
          <w:rFonts w:ascii="Arial Narrow" w:eastAsia="Calibri" w:hAnsi="Arial Narrow" w:cs="Calibri Light"/>
          <w:kern w:val="0"/>
          <w:sz w:val="22"/>
          <w:szCs w:val="22"/>
          <w:lang w:eastAsia="en-US"/>
        </w:rPr>
        <w:t>.</w:t>
      </w:r>
    </w:p>
    <w:p w14:paraId="058C582A"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Licencja / sublicencja jest udzielana na czas nieokreślony na całe terytorium Rzeczypospolitej Polskiej.</w:t>
      </w:r>
    </w:p>
    <w:p w14:paraId="741F0557"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Licencja / sublicencja ma charakter niewyłączny</w:t>
      </w:r>
      <w:r w:rsidRPr="00911836">
        <w:rPr>
          <w:rFonts w:ascii="Arial Narrow" w:hAnsi="Arial Narrow" w:cs="Calibri Light"/>
          <w:sz w:val="22"/>
          <w:szCs w:val="22"/>
        </w:rPr>
        <w:t xml:space="preserve">, bezterminowy, odpłatny </w:t>
      </w:r>
      <w:r w:rsidR="001F549C" w:rsidRPr="00911836">
        <w:rPr>
          <w:rFonts w:ascii="Arial Narrow" w:hAnsi="Arial Narrow" w:cs="Calibri Light"/>
          <w:sz w:val="22"/>
          <w:szCs w:val="22"/>
        </w:rPr>
        <w:t>–</w:t>
      </w:r>
      <w:r w:rsidRPr="00911836">
        <w:rPr>
          <w:rFonts w:ascii="Arial Narrow" w:hAnsi="Arial Narrow" w:cs="Calibri Light"/>
          <w:sz w:val="22"/>
          <w:szCs w:val="22"/>
        </w:rPr>
        <w:t xml:space="preserve"> </w:t>
      </w:r>
      <w:r w:rsidR="001F549C" w:rsidRPr="00911836">
        <w:rPr>
          <w:rFonts w:ascii="Arial Narrow" w:hAnsi="Arial Narrow" w:cs="Calibri Light"/>
          <w:color w:val="auto"/>
          <w:sz w:val="22"/>
          <w:szCs w:val="22"/>
        </w:rPr>
        <w:t xml:space="preserve">w </w:t>
      </w:r>
      <w:r w:rsidRPr="00911836">
        <w:rPr>
          <w:rFonts w:ascii="Arial Narrow" w:hAnsi="Arial Narrow" w:cs="Calibri Light"/>
          <w:color w:val="auto"/>
          <w:sz w:val="22"/>
          <w:szCs w:val="22"/>
        </w:rPr>
        <w:t xml:space="preserve">ramach wynagrodzenia, o którym </w:t>
      </w:r>
      <w:r w:rsidRPr="00A03F17">
        <w:rPr>
          <w:rFonts w:ascii="Arial Narrow" w:hAnsi="Arial Narrow" w:cs="Calibri Light"/>
          <w:color w:val="auto"/>
          <w:sz w:val="22"/>
          <w:szCs w:val="22"/>
        </w:rPr>
        <w:t>mowa w § 11 ust. 1 Umowy</w:t>
      </w:r>
      <w:r w:rsidRPr="00A03F17">
        <w:rPr>
          <w:rFonts w:ascii="Arial Narrow" w:hAnsi="Arial Narrow" w:cs="Calibri Light"/>
          <w:sz w:val="22"/>
          <w:szCs w:val="22"/>
        </w:rPr>
        <w:t xml:space="preserve">, z możliwością tworzenia nieograniczonej liczby kont użytkownika w </w:t>
      </w:r>
      <w:r w:rsidR="002453AE" w:rsidRPr="00A03F17">
        <w:rPr>
          <w:rFonts w:ascii="Arial Narrow" w:hAnsi="Arial Narrow" w:cs="Calibri Light"/>
          <w:sz w:val="22"/>
          <w:szCs w:val="22"/>
        </w:rPr>
        <w:t>Systemie ZSI</w:t>
      </w:r>
      <w:r w:rsidRPr="00A03F17">
        <w:rPr>
          <w:rFonts w:ascii="Arial Narrow" w:hAnsi="Arial Narrow" w:cs="Calibri Light"/>
          <w:sz w:val="22"/>
          <w:szCs w:val="22"/>
        </w:rPr>
        <w:t>.</w:t>
      </w:r>
      <w:r w:rsidRPr="00911836">
        <w:rPr>
          <w:rFonts w:ascii="Arial Narrow" w:hAnsi="Arial Narrow" w:cs="Calibri Light"/>
          <w:sz w:val="22"/>
          <w:szCs w:val="22"/>
        </w:rPr>
        <w:t xml:space="preserve"> Sublicencja udzielona jest wyłącznie w zakresie, w jakim Wykonawca dysponuje tym prawem, z tym zastrzeżeniem, że prawa Zamawiającego nie może być ograniczone w zakresie wymaganym w dokumentacji postępowania, w wyniku którego zawarto Umowę.</w:t>
      </w:r>
    </w:p>
    <w:p w14:paraId="2033BB3D"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A03F17">
        <w:rPr>
          <w:rFonts w:ascii="Arial Narrow" w:hAnsi="Arial Narrow" w:cs="Calibri Light"/>
          <w:color w:val="auto"/>
          <w:sz w:val="22"/>
          <w:szCs w:val="22"/>
        </w:rPr>
        <w:t>Wykonawca, w ramach wynagrodzenia określonego w §</w:t>
      </w:r>
      <w:r w:rsidR="001F549C" w:rsidRPr="00A03F17">
        <w:rPr>
          <w:rFonts w:ascii="Arial Narrow" w:hAnsi="Arial Narrow" w:cs="Calibri Light"/>
          <w:color w:val="auto"/>
          <w:sz w:val="22"/>
          <w:szCs w:val="22"/>
        </w:rPr>
        <w:t xml:space="preserve"> </w:t>
      </w:r>
      <w:r w:rsidRPr="00A03F17">
        <w:rPr>
          <w:rFonts w:ascii="Arial Narrow" w:hAnsi="Arial Narrow" w:cs="Calibri Light"/>
          <w:color w:val="auto"/>
          <w:sz w:val="22"/>
          <w:szCs w:val="22"/>
        </w:rPr>
        <w:t>11 ust. 1 Umowy, przenosi na Zamawiającego</w:t>
      </w:r>
      <w:r w:rsidRPr="00911836">
        <w:rPr>
          <w:rFonts w:ascii="Arial Narrow" w:hAnsi="Arial Narrow" w:cs="Calibri Light"/>
          <w:color w:val="auto"/>
          <w:sz w:val="22"/>
          <w:szCs w:val="22"/>
        </w:rPr>
        <w:t xml:space="preserve"> autorskie prawa majątkowe do dokumentacji wytworzonej w ramach realizacji przedmiotu Umowy na następujących polach eksploatacji: </w:t>
      </w:r>
    </w:p>
    <w:p w14:paraId="7BA2E4AE" w14:textId="77777777"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zakresie utrwalania na jakimkolwiek nośniku, niezależnie od standardu </w:t>
      </w:r>
      <w:r w:rsidRPr="00911836">
        <w:rPr>
          <w:rFonts w:ascii="Arial Narrow" w:hAnsi="Arial Narrow" w:cs="Calibri Light"/>
          <w:color w:val="auto"/>
          <w:sz w:val="22"/>
          <w:szCs w:val="22"/>
        </w:rPr>
        <w:br/>
        <w:t xml:space="preserve">i formatu oraz zwielokrotniania dokumentacji </w:t>
      </w:r>
      <w:r w:rsidR="001F549C" w:rsidRPr="00911836">
        <w:rPr>
          <w:rFonts w:ascii="Arial Narrow" w:hAnsi="Arial Narrow" w:cs="Calibri Light"/>
          <w:color w:val="auto"/>
          <w:sz w:val="22"/>
          <w:szCs w:val="22"/>
        </w:rPr>
        <w:t>–</w:t>
      </w:r>
      <w:r w:rsidRPr="00911836">
        <w:rPr>
          <w:rFonts w:ascii="Arial Narrow" w:hAnsi="Arial Narrow" w:cs="Calibri Light"/>
          <w:color w:val="auto"/>
          <w:sz w:val="22"/>
          <w:szCs w:val="22"/>
        </w:rPr>
        <w:t xml:space="preserve"> wytwarzanie określoną techniką egzemplarzy dokumentacji, w tym techniką drukarską, reprograficzną, zapisu magnetycznego oraz techniką cyfrową; </w:t>
      </w:r>
    </w:p>
    <w:p w14:paraId="332BD907" w14:textId="531CBF29"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zakresie obrotu oryginałem albo egzemplarzami, na których dokumentację utrwalono </w:t>
      </w:r>
      <w:r w:rsidR="001F549C" w:rsidRPr="00911836">
        <w:rPr>
          <w:rFonts w:ascii="Arial Narrow" w:hAnsi="Arial Narrow" w:cs="Calibri Light"/>
          <w:color w:val="auto"/>
          <w:sz w:val="22"/>
          <w:szCs w:val="22"/>
        </w:rPr>
        <w:t>–</w:t>
      </w:r>
      <w:r w:rsidRPr="00911836">
        <w:rPr>
          <w:rFonts w:ascii="Arial Narrow" w:hAnsi="Arial Narrow" w:cs="Calibri Light"/>
          <w:color w:val="auto"/>
          <w:sz w:val="22"/>
          <w:szCs w:val="22"/>
        </w:rPr>
        <w:t xml:space="preserve"> wprowadzanie do obrotu, użyczenie lub najem oryginału albo egzemplarzy;</w:t>
      </w:r>
    </w:p>
    <w:p w14:paraId="3431B816" w14:textId="1E40DA2F"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wykorzystywania dokumentacji lub jej dowolnych części;</w:t>
      </w:r>
    </w:p>
    <w:p w14:paraId="726FF5F6" w14:textId="77777777"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obrót oryginałem albo egzemplarzami, na których dokumentację utrwalono – wprowadzanie do obrotu przy użyciu Internetu i innych technik przekazu danych, wykorzystujących sieci telekomunikacyjne, informatyczne i bezprzewodowe, użyczenie lub najem oryginału albo egzemplarzy;</w:t>
      </w:r>
    </w:p>
    <w:p w14:paraId="4C3BD3A1" w14:textId="495AA16A"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wprowadzanie do pamięci komputera i do sieci multimedialnej, w tym do Internetu;</w:t>
      </w:r>
    </w:p>
    <w:p w14:paraId="2E32ABAB" w14:textId="7446BC4A"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sporządzanie wersji obcojęzycznych</w:t>
      </w:r>
      <w:r w:rsidR="001F549C" w:rsidRPr="00911836">
        <w:rPr>
          <w:rFonts w:ascii="Arial Narrow" w:hAnsi="Arial Narrow" w:cs="Calibri Light"/>
          <w:color w:val="auto"/>
          <w:sz w:val="22"/>
          <w:szCs w:val="22"/>
        </w:rPr>
        <w:t>;</w:t>
      </w:r>
    </w:p>
    <w:p w14:paraId="68F09357" w14:textId="0484FAAE"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łączen</w:t>
      </w:r>
      <w:r w:rsidR="001F549C" w:rsidRPr="00911836">
        <w:rPr>
          <w:rFonts w:ascii="Arial Narrow" w:hAnsi="Arial Narrow" w:cs="Calibri Light"/>
          <w:color w:val="auto"/>
          <w:sz w:val="22"/>
          <w:szCs w:val="22"/>
        </w:rPr>
        <w:t>ie fragmentów z innymi utworami;</w:t>
      </w:r>
    </w:p>
    <w:p w14:paraId="705150BC" w14:textId="711A05C6" w:rsidR="000E3D6A" w:rsidRPr="00911836" w:rsidRDefault="000E3D6A" w:rsidP="000D38FA">
      <w:pPr>
        <w:pStyle w:val="Default"/>
        <w:numPr>
          <w:ilvl w:val="0"/>
          <w:numId w:val="11"/>
        </w:numPr>
        <w:spacing w:line="276" w:lineRule="auto"/>
        <w:ind w:left="709" w:hanging="425"/>
        <w:jc w:val="both"/>
        <w:rPr>
          <w:rFonts w:ascii="Arial Narrow" w:hAnsi="Arial Narrow" w:cs="Calibri Light"/>
          <w:color w:val="auto"/>
          <w:sz w:val="22"/>
          <w:szCs w:val="22"/>
        </w:rPr>
      </w:pPr>
      <w:r w:rsidRPr="00911836">
        <w:rPr>
          <w:rFonts w:ascii="Arial Narrow" w:hAnsi="Arial Narrow" w:cs="Calibri Light"/>
          <w:color w:val="auto"/>
          <w:sz w:val="22"/>
          <w:szCs w:val="22"/>
        </w:rPr>
        <w:t>dowolnego przetwarzania dokumentacji, w tym na adaptacje, modyfikacje dokumentacji, aktualizacje dokumentacji, wykorzystywanie dokumentacji jako podstawę lub materiał wyjściowy do tworzenia innych utworów w rozumieniu przepisów ustawy o prawie autorskim i prawac</w:t>
      </w:r>
      <w:r w:rsidR="001F549C" w:rsidRPr="00911836">
        <w:rPr>
          <w:rFonts w:ascii="Arial Narrow" w:hAnsi="Arial Narrow" w:cs="Calibri Light"/>
          <w:color w:val="auto"/>
          <w:sz w:val="22"/>
          <w:szCs w:val="22"/>
        </w:rPr>
        <w:t>h pokrewnych;</w:t>
      </w:r>
    </w:p>
    <w:p w14:paraId="7A933E38" w14:textId="77777777" w:rsidR="000E3D6A" w:rsidRPr="00911836" w:rsidRDefault="000E3D6A" w:rsidP="0061495B">
      <w:pPr>
        <w:pStyle w:val="Default"/>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z tym zastrzeżeniem, że korzystanie przez Zamawiającego z ww. prawa przysługuje mu wyłącznie na potrzeby wewnętrzne (w ramach organizacji Zamawiającego).</w:t>
      </w:r>
    </w:p>
    <w:p w14:paraId="7DC6E958" w14:textId="0C03AAB8" w:rsidR="000E3D6A" w:rsidRPr="00911836" w:rsidRDefault="000E3D6A" w:rsidP="000D38FA">
      <w:pPr>
        <w:numPr>
          <w:ilvl w:val="0"/>
          <w:numId w:val="3"/>
        </w:numPr>
        <w:autoSpaceDE w:val="0"/>
        <w:autoSpaceDN w:val="0"/>
        <w:adjustRightInd w:val="0"/>
        <w:spacing w:line="276" w:lineRule="auto"/>
        <w:contextualSpacing/>
        <w:jc w:val="both"/>
        <w:rPr>
          <w:rFonts w:ascii="Arial Narrow" w:hAnsi="Arial Narrow" w:cs="Calibri Light"/>
          <w:sz w:val="22"/>
          <w:szCs w:val="22"/>
        </w:rPr>
      </w:pPr>
      <w:r w:rsidRPr="00911836">
        <w:rPr>
          <w:rFonts w:ascii="Arial Narrow" w:hAnsi="Arial Narrow" w:cs="Calibri Light"/>
          <w:sz w:val="22"/>
          <w:szCs w:val="22"/>
        </w:rPr>
        <w:t xml:space="preserve">Przeniesienie autorskich praw majątkowych do wytworzonej dokumentacji w ramach realizacji przedmiotu Umowy, na warunkach określonych w ust. </w:t>
      </w:r>
      <w:r w:rsidR="00B6045E">
        <w:rPr>
          <w:rFonts w:ascii="Arial Narrow" w:hAnsi="Arial Narrow" w:cs="Calibri Light"/>
          <w:sz w:val="22"/>
          <w:szCs w:val="22"/>
        </w:rPr>
        <w:t>7</w:t>
      </w:r>
      <w:r w:rsidRPr="00911836">
        <w:rPr>
          <w:rFonts w:ascii="Arial Narrow" w:hAnsi="Arial Narrow" w:cs="Calibri Light"/>
          <w:sz w:val="22"/>
          <w:szCs w:val="22"/>
        </w:rPr>
        <w:t>,</w:t>
      </w:r>
      <w:r w:rsidRPr="00911836">
        <w:rPr>
          <w:rFonts w:ascii="Arial Narrow" w:eastAsia="Calibri" w:hAnsi="Arial Narrow" w:cs="Calibri Light"/>
          <w:sz w:val="22"/>
          <w:szCs w:val="22"/>
        </w:rPr>
        <w:t xml:space="preserve"> z chwilą podpisania przez Strony</w:t>
      </w:r>
      <w:r w:rsidRPr="00911836">
        <w:rPr>
          <w:rFonts w:ascii="Arial Narrow" w:hAnsi="Arial Narrow" w:cs="Calibri Light"/>
          <w:sz w:val="22"/>
          <w:szCs w:val="22"/>
        </w:rPr>
        <w:t xml:space="preserve"> Protokołu </w:t>
      </w:r>
      <w:r w:rsidR="00152BB8">
        <w:rPr>
          <w:rFonts w:ascii="Arial Narrow" w:hAnsi="Arial Narrow" w:cs="Calibri Light"/>
          <w:sz w:val="22"/>
          <w:szCs w:val="22"/>
        </w:rPr>
        <w:t>O</w:t>
      </w:r>
      <w:r w:rsidRPr="00911836">
        <w:rPr>
          <w:rFonts w:ascii="Arial Narrow" w:hAnsi="Arial Narrow" w:cs="Calibri Light"/>
          <w:sz w:val="22"/>
          <w:szCs w:val="22"/>
        </w:rPr>
        <w:t xml:space="preserve">dbioru danego </w:t>
      </w:r>
      <w:r w:rsidR="00152BB8">
        <w:rPr>
          <w:rFonts w:ascii="Arial Narrow" w:hAnsi="Arial Narrow" w:cs="Calibri Light"/>
          <w:sz w:val="22"/>
          <w:szCs w:val="22"/>
        </w:rPr>
        <w:t>E</w:t>
      </w:r>
      <w:r w:rsidRPr="00911836">
        <w:rPr>
          <w:rFonts w:ascii="Arial Narrow" w:hAnsi="Arial Narrow" w:cs="Calibri Light"/>
          <w:sz w:val="22"/>
          <w:szCs w:val="22"/>
        </w:rPr>
        <w:t>tapu bez żadnych uwag czy zastrzeżeń.</w:t>
      </w:r>
    </w:p>
    <w:p w14:paraId="52F2D0AD"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Z chwilą przeniesienia autorskich praw majątkowych przechodzi na Zamawiającego własność nośników, na których utrwalono dokumentację wytworzoną w ramach realizacji niniejszej Umowy.</w:t>
      </w:r>
    </w:p>
    <w:p w14:paraId="483C527E" w14:textId="77777777" w:rsidR="000E3D6A" w:rsidRPr="00911836" w:rsidRDefault="000E3D6A" w:rsidP="000D38FA">
      <w:pPr>
        <w:pStyle w:val="Default"/>
        <w:numPr>
          <w:ilvl w:val="0"/>
          <w:numId w:val="3"/>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Przeniesienie autorskich praw majątkowych na mocy niniejszej Umowy dokonuje się na czas nieokreślony oraz w sposób nieograniczony, co do miejsca.</w:t>
      </w:r>
    </w:p>
    <w:p w14:paraId="4D3576DA" w14:textId="77777777" w:rsidR="000E3D6A" w:rsidRPr="00911836" w:rsidRDefault="000E3D6A" w:rsidP="0061495B">
      <w:pPr>
        <w:pStyle w:val="Default"/>
        <w:spacing w:line="276" w:lineRule="auto"/>
        <w:jc w:val="center"/>
        <w:rPr>
          <w:rFonts w:ascii="Arial Narrow" w:hAnsi="Arial Narrow" w:cs="Calibri Light"/>
          <w:b/>
          <w:bCs/>
          <w:color w:val="auto"/>
          <w:sz w:val="22"/>
          <w:szCs w:val="22"/>
        </w:rPr>
      </w:pPr>
    </w:p>
    <w:p w14:paraId="171D6330" w14:textId="77777777" w:rsidR="00A46997" w:rsidRPr="00911836" w:rsidRDefault="004F4F8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lastRenderedPageBreak/>
        <w:t>§</w:t>
      </w:r>
      <w:r w:rsidR="00EE6AED"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8.</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Szkolenia</w:t>
      </w:r>
    </w:p>
    <w:p w14:paraId="5D72E1AE" w14:textId="7182F587" w:rsidR="000F10B1" w:rsidRPr="00911836" w:rsidRDefault="00A46997"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 ramach realizacji Umowy Wykonawca przeprowadzi szkolenia</w:t>
      </w:r>
      <w:r w:rsidR="009F68C8" w:rsidRPr="00911836">
        <w:rPr>
          <w:rFonts w:ascii="Arial Narrow" w:hAnsi="Arial Narrow" w:cs="Calibri Light"/>
          <w:color w:val="auto"/>
          <w:sz w:val="22"/>
          <w:szCs w:val="22"/>
        </w:rPr>
        <w:t xml:space="preserve"> z zakresu użytkowania i administrowania Systemem</w:t>
      </w:r>
      <w:r w:rsidR="00D64CD2" w:rsidRPr="00911836">
        <w:rPr>
          <w:rFonts w:ascii="Arial Narrow" w:hAnsi="Arial Narrow" w:cs="Calibri Light"/>
          <w:color w:val="auto"/>
          <w:sz w:val="22"/>
          <w:szCs w:val="22"/>
        </w:rPr>
        <w:t xml:space="preserve"> dla Użytkowników.</w:t>
      </w:r>
    </w:p>
    <w:p w14:paraId="1B48C7B9" w14:textId="0B754509" w:rsidR="001F6D57" w:rsidRPr="00A03F17" w:rsidRDefault="001F6D57"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zapewni realizację szkoleń </w:t>
      </w:r>
      <w:r w:rsidR="00152BB8" w:rsidRPr="00B63328">
        <w:rPr>
          <w:rFonts w:ascii="Arial Narrow" w:hAnsi="Arial Narrow" w:cs="Arial"/>
        </w:rPr>
        <w:t xml:space="preserve">użytkowników końcowych, administratorów ZSI, administratorów </w:t>
      </w:r>
      <w:r w:rsidR="00152BB8" w:rsidRPr="00A03F17">
        <w:rPr>
          <w:rFonts w:ascii="Arial Narrow" w:hAnsi="Arial Narrow" w:cs="Arial"/>
        </w:rPr>
        <w:t>bazy danych</w:t>
      </w:r>
      <w:r w:rsidR="00152BB8" w:rsidRPr="00A03F17" w:rsidDel="00152BB8">
        <w:rPr>
          <w:rFonts w:ascii="Arial Narrow" w:hAnsi="Arial Narrow" w:cs="Calibri Light"/>
          <w:color w:val="auto"/>
          <w:sz w:val="22"/>
          <w:szCs w:val="22"/>
        </w:rPr>
        <w:t xml:space="preserve"> </w:t>
      </w:r>
      <w:r w:rsidRPr="00A03F17">
        <w:rPr>
          <w:rFonts w:ascii="Arial Narrow" w:hAnsi="Arial Narrow" w:cs="Calibri Light"/>
          <w:color w:val="auto"/>
          <w:sz w:val="22"/>
          <w:szCs w:val="22"/>
        </w:rPr>
        <w:t xml:space="preserve">w </w:t>
      </w:r>
      <w:r w:rsidR="00B10303" w:rsidRPr="00A03F17">
        <w:rPr>
          <w:rFonts w:ascii="Arial Narrow" w:hAnsi="Arial Narrow" w:cs="Calibri Light"/>
          <w:color w:val="auto"/>
          <w:sz w:val="22"/>
          <w:szCs w:val="22"/>
        </w:rPr>
        <w:t xml:space="preserve">minimum </w:t>
      </w:r>
      <w:r w:rsidR="003022FC" w:rsidRPr="00A03F17">
        <w:rPr>
          <w:rFonts w:ascii="Arial Narrow" w:hAnsi="Arial Narrow" w:cs="Calibri Light"/>
          <w:color w:val="auto"/>
          <w:sz w:val="22"/>
          <w:szCs w:val="22"/>
        </w:rPr>
        <w:t>wymiarze 12</w:t>
      </w:r>
      <w:r w:rsidRPr="00A03F17">
        <w:rPr>
          <w:rFonts w:ascii="Arial Narrow" w:hAnsi="Arial Narrow" w:cs="Calibri Light"/>
          <w:color w:val="auto"/>
          <w:sz w:val="22"/>
          <w:szCs w:val="22"/>
        </w:rPr>
        <w:t>0</w:t>
      </w:r>
      <w:r w:rsidR="001F549C" w:rsidRPr="00A03F17">
        <w:rPr>
          <w:rFonts w:ascii="Arial Narrow" w:hAnsi="Arial Narrow" w:cs="Calibri Light"/>
          <w:color w:val="auto"/>
          <w:sz w:val="22"/>
          <w:szCs w:val="22"/>
        </w:rPr>
        <w:t xml:space="preserve"> </w:t>
      </w:r>
      <w:r w:rsidRPr="00A03F17">
        <w:rPr>
          <w:rFonts w:ascii="Arial Narrow" w:hAnsi="Arial Narrow" w:cs="Calibri Light"/>
          <w:color w:val="auto"/>
          <w:sz w:val="22"/>
          <w:szCs w:val="22"/>
        </w:rPr>
        <w:t xml:space="preserve">h </w:t>
      </w:r>
      <w:r w:rsidR="00B10303" w:rsidRPr="00A03F17">
        <w:rPr>
          <w:rFonts w:ascii="Arial Narrow" w:hAnsi="Arial Narrow" w:cs="Calibri Light"/>
          <w:color w:val="auto"/>
          <w:sz w:val="22"/>
          <w:szCs w:val="22"/>
        </w:rPr>
        <w:t xml:space="preserve">w tym </w:t>
      </w:r>
      <w:r w:rsidR="00152BB8" w:rsidRPr="00A03F17">
        <w:rPr>
          <w:rFonts w:ascii="Arial Narrow" w:hAnsi="Arial Narrow" w:cs="Calibri Light"/>
          <w:color w:val="auto"/>
          <w:sz w:val="22"/>
          <w:szCs w:val="22"/>
        </w:rPr>
        <w:t>4</w:t>
      </w:r>
      <w:r w:rsidR="00BA154A" w:rsidRPr="00A03F17">
        <w:rPr>
          <w:rFonts w:ascii="Arial Narrow" w:hAnsi="Arial Narrow" w:cs="Calibri Light"/>
          <w:color w:val="auto"/>
          <w:sz w:val="22"/>
          <w:szCs w:val="22"/>
        </w:rPr>
        <w:t>0</w:t>
      </w:r>
      <w:r w:rsidR="001F549C" w:rsidRPr="00A03F17">
        <w:rPr>
          <w:rFonts w:ascii="Arial Narrow" w:hAnsi="Arial Narrow" w:cs="Calibri Light"/>
          <w:color w:val="auto"/>
          <w:sz w:val="22"/>
          <w:szCs w:val="22"/>
        </w:rPr>
        <w:t xml:space="preserve"> </w:t>
      </w:r>
      <w:r w:rsidRPr="00A03F17">
        <w:rPr>
          <w:rFonts w:ascii="Arial Narrow" w:hAnsi="Arial Narrow" w:cs="Calibri Light"/>
          <w:color w:val="auto"/>
          <w:sz w:val="22"/>
          <w:szCs w:val="22"/>
        </w:rPr>
        <w:t>h dla administratorów</w:t>
      </w:r>
    </w:p>
    <w:p w14:paraId="5222D32E" w14:textId="77777777" w:rsidR="001F6D57" w:rsidRPr="00911836" w:rsidRDefault="001F6D57" w:rsidP="000D38FA">
      <w:pPr>
        <w:numPr>
          <w:ilvl w:val="0"/>
          <w:numId w:val="29"/>
        </w:numPr>
        <w:spacing w:line="276" w:lineRule="auto"/>
        <w:rPr>
          <w:rFonts w:ascii="Arial Narrow" w:eastAsia="Cambria Math" w:hAnsi="Arial Narrow" w:cs="Calibri Light"/>
          <w:kern w:val="0"/>
          <w:sz w:val="22"/>
          <w:szCs w:val="22"/>
          <w:lang w:eastAsia="en-US"/>
        </w:rPr>
      </w:pPr>
      <w:r w:rsidRPr="00911836">
        <w:rPr>
          <w:rFonts w:ascii="Arial Narrow" w:eastAsia="Cambria Math" w:hAnsi="Arial Narrow" w:cs="Calibri Light"/>
          <w:kern w:val="0"/>
          <w:sz w:val="22"/>
          <w:szCs w:val="22"/>
          <w:lang w:eastAsia="en-US"/>
        </w:rPr>
        <w:t>Szkolenia będą prowadzone w grupach maksymaln</w:t>
      </w:r>
      <w:r w:rsidR="0041401D" w:rsidRPr="00911836">
        <w:rPr>
          <w:rFonts w:ascii="Arial Narrow" w:eastAsia="Cambria Math" w:hAnsi="Arial Narrow" w:cs="Calibri Light"/>
          <w:kern w:val="0"/>
          <w:sz w:val="22"/>
          <w:szCs w:val="22"/>
          <w:lang w:eastAsia="en-US"/>
        </w:rPr>
        <w:t xml:space="preserve">ie do 10 użytkowników oraz do 4 </w:t>
      </w:r>
      <w:r w:rsidRPr="00911836">
        <w:rPr>
          <w:rFonts w:ascii="Arial Narrow" w:eastAsia="Cambria Math" w:hAnsi="Arial Narrow" w:cs="Calibri Light"/>
          <w:kern w:val="0"/>
          <w:sz w:val="22"/>
          <w:szCs w:val="22"/>
          <w:lang w:eastAsia="en-US"/>
        </w:rPr>
        <w:t>administratorów.</w:t>
      </w:r>
    </w:p>
    <w:p w14:paraId="1D0C76C9" w14:textId="77777777" w:rsidR="00CA6ED5" w:rsidRPr="00911836" w:rsidRDefault="00B87E2E" w:rsidP="000D38FA">
      <w:pPr>
        <w:numPr>
          <w:ilvl w:val="0"/>
          <w:numId w:val="29"/>
        </w:numPr>
        <w:spacing w:line="276" w:lineRule="auto"/>
        <w:rPr>
          <w:rFonts w:ascii="Arial Narrow" w:eastAsia="Cambria Math" w:hAnsi="Arial Narrow" w:cs="Calibri Light"/>
          <w:kern w:val="0"/>
          <w:sz w:val="22"/>
          <w:szCs w:val="22"/>
          <w:lang w:eastAsia="en-US"/>
        </w:rPr>
      </w:pPr>
      <w:r w:rsidRPr="00911836">
        <w:rPr>
          <w:rFonts w:ascii="Arial Narrow" w:eastAsia="Cambria Math" w:hAnsi="Arial Narrow" w:cs="Calibri Light"/>
          <w:kern w:val="0"/>
          <w:sz w:val="22"/>
          <w:szCs w:val="22"/>
          <w:lang w:eastAsia="en-US"/>
        </w:rPr>
        <w:t>Szkolenia będą prowadzone na stanowiskach pracy użytkowników w siedzibie Zamawiającego</w:t>
      </w:r>
    </w:p>
    <w:p w14:paraId="0235C627" w14:textId="77777777" w:rsidR="00A46997" w:rsidRPr="00911836" w:rsidRDefault="001F6D57"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Szczegółowy harmonogram realizacji szkoleń zostanie uzgodniony na etapie Analizy </w:t>
      </w:r>
      <w:r w:rsidR="001F549C" w:rsidRPr="00911836">
        <w:rPr>
          <w:rFonts w:ascii="Arial Narrow" w:hAnsi="Arial Narrow" w:cs="Calibri Light"/>
          <w:color w:val="auto"/>
          <w:sz w:val="22"/>
          <w:szCs w:val="22"/>
        </w:rPr>
        <w:t>p</w:t>
      </w:r>
      <w:r w:rsidRPr="00911836">
        <w:rPr>
          <w:rFonts w:ascii="Arial Narrow" w:hAnsi="Arial Narrow" w:cs="Calibri Light"/>
          <w:color w:val="auto"/>
          <w:sz w:val="22"/>
          <w:szCs w:val="22"/>
        </w:rPr>
        <w:t>rzedwdrożeniowej</w:t>
      </w:r>
      <w:r w:rsidR="00A46997" w:rsidRPr="00911836">
        <w:rPr>
          <w:rFonts w:ascii="Arial Narrow" w:hAnsi="Arial Narrow" w:cs="Calibri Light"/>
          <w:color w:val="auto"/>
          <w:sz w:val="22"/>
          <w:szCs w:val="22"/>
        </w:rPr>
        <w:t xml:space="preserve">. </w:t>
      </w:r>
    </w:p>
    <w:p w14:paraId="63FF846E" w14:textId="6BD76DB6" w:rsidR="00530648" w:rsidRPr="00911836" w:rsidRDefault="00A46997"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Wykonawca zapewni odpowiednie do przeprowadzenia szkolenia elementy wyposażenia sali szkoleniowej (np. rzutnik, materiały dla uczestników w formie elektronicznej i papierowej,</w:t>
      </w:r>
      <w:r w:rsidR="00530648" w:rsidRPr="00911836">
        <w:rPr>
          <w:rFonts w:ascii="Arial Narrow" w:hAnsi="Arial Narrow" w:cs="Calibri Light"/>
          <w:color w:val="auto"/>
          <w:sz w:val="22"/>
          <w:szCs w:val="22"/>
        </w:rPr>
        <w:t xml:space="preserve"> komplet materiałów biurowych).</w:t>
      </w:r>
    </w:p>
    <w:p w14:paraId="5C886DFE" w14:textId="77777777" w:rsidR="00530648" w:rsidRPr="00911836" w:rsidRDefault="00A46997"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Szkolenia będą przeprowadzone w języku polsk</w:t>
      </w:r>
      <w:r w:rsidR="00530648" w:rsidRPr="00911836">
        <w:rPr>
          <w:rFonts w:ascii="Arial Narrow" w:hAnsi="Arial Narrow" w:cs="Calibri Light"/>
          <w:color w:val="auto"/>
          <w:sz w:val="22"/>
          <w:szCs w:val="22"/>
        </w:rPr>
        <w:t>im w formie wykładów i ćwiczeń</w:t>
      </w:r>
      <w:r w:rsidR="00B87E2E" w:rsidRPr="00911836">
        <w:rPr>
          <w:rFonts w:ascii="Arial Narrow" w:hAnsi="Arial Narrow" w:cs="Calibri Light"/>
          <w:color w:val="auto"/>
          <w:sz w:val="22"/>
          <w:szCs w:val="22"/>
        </w:rPr>
        <w:t xml:space="preserve"> praktycznych</w:t>
      </w:r>
      <w:r w:rsidR="00530648" w:rsidRPr="00911836">
        <w:rPr>
          <w:rFonts w:ascii="Arial Narrow" w:hAnsi="Arial Narrow" w:cs="Calibri Light"/>
          <w:color w:val="auto"/>
          <w:sz w:val="22"/>
          <w:szCs w:val="22"/>
        </w:rPr>
        <w:t>.</w:t>
      </w:r>
    </w:p>
    <w:p w14:paraId="78F087AE" w14:textId="77777777" w:rsidR="00D64CD2" w:rsidRPr="00911836" w:rsidRDefault="00D64CD2"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Szkolenia zostaną prowadzone przez wykwalifikowanych specjalistów Wykonawcy, posiadających niezbędną wiedze fachową w zakresie tematyki szkoleń.</w:t>
      </w:r>
    </w:p>
    <w:p w14:paraId="3E921952" w14:textId="77777777" w:rsidR="00D64CD2" w:rsidRPr="00911836" w:rsidRDefault="00D64CD2" w:rsidP="000D38FA">
      <w:pPr>
        <w:pStyle w:val="Default"/>
        <w:numPr>
          <w:ilvl w:val="0"/>
          <w:numId w:val="29"/>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Zamawiający uzna szkolenie za przeprowadzone niezależnie od liczby biorących w nim udział uczestników.</w:t>
      </w:r>
    </w:p>
    <w:p w14:paraId="05E2230D" w14:textId="77777777" w:rsidR="00902AC4" w:rsidRPr="00911836" w:rsidRDefault="00902AC4" w:rsidP="0061495B">
      <w:pPr>
        <w:pStyle w:val="Default"/>
        <w:spacing w:line="276" w:lineRule="auto"/>
        <w:jc w:val="both"/>
        <w:rPr>
          <w:rFonts w:ascii="Arial Narrow" w:hAnsi="Arial Narrow" w:cs="Calibri Light"/>
          <w:color w:val="auto"/>
          <w:sz w:val="22"/>
          <w:szCs w:val="22"/>
        </w:rPr>
      </w:pPr>
    </w:p>
    <w:p w14:paraId="4F676F68" w14:textId="77777777" w:rsidR="0030671B" w:rsidRPr="00911836" w:rsidRDefault="009F68C8"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A20DF3" w:rsidRPr="00911836">
        <w:rPr>
          <w:rFonts w:ascii="Arial Narrow" w:hAnsi="Arial Narrow" w:cs="Calibri Light"/>
          <w:b/>
          <w:bCs/>
          <w:color w:val="auto"/>
          <w:sz w:val="22"/>
          <w:szCs w:val="22"/>
        </w:rPr>
        <w:t xml:space="preserve"> </w:t>
      </w:r>
      <w:r w:rsidR="00544A26" w:rsidRPr="00911836">
        <w:rPr>
          <w:rFonts w:ascii="Arial Narrow" w:hAnsi="Arial Narrow" w:cs="Calibri Light"/>
          <w:b/>
          <w:bCs/>
          <w:color w:val="auto"/>
          <w:sz w:val="22"/>
          <w:szCs w:val="22"/>
        </w:rPr>
        <w:t>9</w:t>
      </w:r>
      <w:r w:rsidR="00EE6AED" w:rsidRPr="00911836">
        <w:rPr>
          <w:rFonts w:ascii="Arial Narrow" w:hAnsi="Arial Narrow" w:cs="Calibri Light"/>
          <w:b/>
          <w:bCs/>
          <w:color w:val="auto"/>
          <w:sz w:val="22"/>
          <w:szCs w:val="22"/>
        </w:rPr>
        <w:t>.</w:t>
      </w:r>
    </w:p>
    <w:p w14:paraId="49CB413C" w14:textId="77777777" w:rsidR="00A03F17" w:rsidRPr="00911836" w:rsidRDefault="00A03F17" w:rsidP="00A03F17">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Gwarancja i serwis gwarancyjny</w:t>
      </w:r>
    </w:p>
    <w:p w14:paraId="15928233"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bCs/>
          <w:kern w:val="0"/>
          <w:sz w:val="22"/>
          <w:szCs w:val="22"/>
        </w:rPr>
        <w:t>Wykonawca zobowiązuje się do świadczenia usług gwarancyjnych</w:t>
      </w:r>
      <w:r w:rsidRPr="00911836">
        <w:rPr>
          <w:rFonts w:ascii="Arial Narrow" w:hAnsi="Arial Narrow" w:cs="Calibri Light"/>
          <w:kern w:val="0"/>
          <w:sz w:val="22"/>
          <w:szCs w:val="22"/>
        </w:rPr>
        <w:t xml:space="preserve"> przez okres 36 miesięcy liczony od podpisania Protokołu </w:t>
      </w:r>
      <w:r w:rsidRPr="00911836">
        <w:rPr>
          <w:rFonts w:ascii="Arial Narrow" w:hAnsi="Arial Narrow" w:cs="Calibri Light"/>
          <w:sz w:val="22"/>
          <w:szCs w:val="22"/>
        </w:rPr>
        <w:t>Odbioru Przedmiotu Umowy</w:t>
      </w:r>
      <w:r w:rsidRPr="00911836">
        <w:rPr>
          <w:rFonts w:ascii="Arial Narrow" w:hAnsi="Arial Narrow" w:cs="Calibri Light"/>
          <w:kern w:val="0"/>
          <w:sz w:val="22"/>
          <w:szCs w:val="22"/>
        </w:rPr>
        <w:t xml:space="preserve"> dla całości Systemu ZSI, o którym mowa w </w:t>
      </w:r>
      <w:r w:rsidRPr="00911836">
        <w:rPr>
          <w:rFonts w:ascii="Arial Narrow" w:hAnsi="Arial Narrow" w:cs="Calibri Light"/>
          <w:bCs/>
          <w:sz w:val="22"/>
          <w:szCs w:val="22"/>
        </w:rPr>
        <w:t>§</w:t>
      </w:r>
      <w:r>
        <w:rPr>
          <w:rFonts w:ascii="Arial Narrow" w:hAnsi="Arial Narrow" w:cs="Calibri Light"/>
          <w:bCs/>
          <w:sz w:val="22"/>
          <w:szCs w:val="22"/>
        </w:rPr>
        <w:t xml:space="preserve"> </w:t>
      </w:r>
      <w:r w:rsidRPr="00911836">
        <w:rPr>
          <w:rFonts w:ascii="Arial Narrow" w:hAnsi="Arial Narrow" w:cs="Calibri Light"/>
          <w:bCs/>
          <w:sz w:val="22"/>
          <w:szCs w:val="22"/>
        </w:rPr>
        <w:t xml:space="preserve">5 punkt 5 niniejszej </w:t>
      </w:r>
      <w:r>
        <w:rPr>
          <w:rFonts w:ascii="Arial Narrow" w:hAnsi="Arial Narrow" w:cs="Calibri Light"/>
          <w:bCs/>
          <w:sz w:val="22"/>
          <w:szCs w:val="22"/>
        </w:rPr>
        <w:t>U</w:t>
      </w:r>
      <w:r w:rsidRPr="00911836">
        <w:rPr>
          <w:rFonts w:ascii="Arial Narrow" w:hAnsi="Arial Narrow" w:cs="Calibri Light"/>
          <w:bCs/>
          <w:sz w:val="22"/>
          <w:szCs w:val="22"/>
        </w:rPr>
        <w:t>mowy</w:t>
      </w:r>
      <w:r w:rsidRPr="00911836">
        <w:rPr>
          <w:rFonts w:ascii="Arial Narrow" w:hAnsi="Arial Narrow" w:cs="Calibri Light"/>
          <w:kern w:val="0"/>
          <w:sz w:val="22"/>
          <w:szCs w:val="22"/>
        </w:rPr>
        <w:t>. Baza danych również jest objęta 36 miesięczną gwarancją Producenta. Wyłączeniu podlega serwerowy system operacyjny.</w:t>
      </w:r>
    </w:p>
    <w:p w14:paraId="3099AB7B"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Klasyfikacja zmian oprogramowania w trakcie eksploatacji:</w:t>
      </w:r>
    </w:p>
    <w:p w14:paraId="12545611" w14:textId="766F4CA4" w:rsidR="00A03F17" w:rsidRPr="00911836" w:rsidRDefault="00A03F17" w:rsidP="00A03F17">
      <w:pPr>
        <w:numPr>
          <w:ilvl w:val="0"/>
          <w:numId w:val="32"/>
        </w:numPr>
        <w:spacing w:line="276" w:lineRule="auto"/>
        <w:ind w:left="709" w:hanging="425"/>
        <w:jc w:val="both"/>
        <w:rPr>
          <w:rFonts w:ascii="Arial Narrow" w:hAnsi="Arial Narrow" w:cs="Calibri Light"/>
          <w:kern w:val="0"/>
          <w:sz w:val="22"/>
          <w:szCs w:val="22"/>
        </w:rPr>
      </w:pPr>
      <w:r w:rsidRPr="00911836">
        <w:rPr>
          <w:rFonts w:ascii="Arial Narrow" w:hAnsi="Arial Narrow" w:cs="Calibri Light"/>
          <w:kern w:val="0"/>
          <w:sz w:val="22"/>
          <w:szCs w:val="22"/>
        </w:rPr>
        <w:t xml:space="preserve">poprawki </w:t>
      </w:r>
      <w:r>
        <w:rPr>
          <w:rFonts w:ascii="Arial Narrow" w:hAnsi="Arial Narrow" w:cs="Calibri Light"/>
          <w:kern w:val="0"/>
          <w:sz w:val="22"/>
          <w:szCs w:val="22"/>
        </w:rPr>
        <w:t>–</w:t>
      </w:r>
      <w:r w:rsidRPr="00911836">
        <w:rPr>
          <w:rFonts w:ascii="Arial Narrow" w:hAnsi="Arial Narrow" w:cs="Calibri Light"/>
          <w:kern w:val="0"/>
          <w:sz w:val="22"/>
          <w:szCs w:val="22"/>
        </w:rPr>
        <w:t xml:space="preserve"> to zmiany oprogramowania, naprawiające wady produktu, które ujawniły się po jego sprzedaniu. Wady te powodują, że program nie posiada gwarantowanych przez Wykonawcę funkcjonalności. Dokonywane w ramach gwarancji;</w:t>
      </w:r>
    </w:p>
    <w:p w14:paraId="48768F7C" w14:textId="77777777" w:rsidR="00A03F17" w:rsidRPr="00911836" w:rsidRDefault="00A03F17" w:rsidP="00A03F17">
      <w:pPr>
        <w:numPr>
          <w:ilvl w:val="0"/>
          <w:numId w:val="32"/>
        </w:numPr>
        <w:spacing w:line="276" w:lineRule="auto"/>
        <w:ind w:left="709" w:hanging="425"/>
        <w:jc w:val="both"/>
        <w:rPr>
          <w:rFonts w:ascii="Arial Narrow" w:hAnsi="Arial Narrow" w:cs="Calibri Light"/>
          <w:kern w:val="0"/>
          <w:sz w:val="22"/>
          <w:szCs w:val="22"/>
        </w:rPr>
      </w:pPr>
      <w:r w:rsidRPr="00911836">
        <w:rPr>
          <w:rFonts w:ascii="Arial Narrow" w:hAnsi="Arial Narrow" w:cs="Calibri Light"/>
          <w:kern w:val="0"/>
          <w:sz w:val="22"/>
          <w:szCs w:val="22"/>
        </w:rPr>
        <w:t>udoskonalenia – zmiany oprogramowania mające na celu poprawienie funkcjonalności, stabilności lub bezpieczeństwa użytkowania. Nie zmieniają cech podstawowych produktu, poprawiają jego funkcjonowanie, objęte realizowanym zamówieniem;</w:t>
      </w:r>
    </w:p>
    <w:p w14:paraId="076B6290" w14:textId="77777777" w:rsidR="00A03F17" w:rsidRPr="00911836" w:rsidRDefault="00A03F17" w:rsidP="00A03F17">
      <w:pPr>
        <w:numPr>
          <w:ilvl w:val="0"/>
          <w:numId w:val="32"/>
        </w:numPr>
        <w:spacing w:line="276" w:lineRule="auto"/>
        <w:ind w:left="709" w:hanging="425"/>
        <w:jc w:val="both"/>
        <w:rPr>
          <w:rFonts w:ascii="Arial Narrow" w:hAnsi="Arial Narrow" w:cs="Calibri Light"/>
          <w:kern w:val="0"/>
          <w:sz w:val="22"/>
          <w:szCs w:val="22"/>
        </w:rPr>
      </w:pPr>
      <w:r w:rsidRPr="00911836">
        <w:rPr>
          <w:rFonts w:ascii="Arial Narrow" w:hAnsi="Arial Narrow" w:cs="Calibri Light"/>
          <w:kern w:val="0"/>
          <w:sz w:val="22"/>
          <w:szCs w:val="22"/>
        </w:rPr>
        <w:t>uaktualnienia – zmiany prowadzące do uaktualnienia wersji oprogramowania objęte realizowanym zamówieniem.</w:t>
      </w:r>
    </w:p>
    <w:p w14:paraId="3DB0F1F9"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Klasyfikacja błędów:</w:t>
      </w:r>
    </w:p>
    <w:p w14:paraId="483FB81F" w14:textId="77777777" w:rsidR="00A03F17" w:rsidRPr="00911836" w:rsidRDefault="00A03F17" w:rsidP="00A03F17">
      <w:pPr>
        <w:numPr>
          <w:ilvl w:val="0"/>
          <w:numId w:val="33"/>
        </w:numPr>
        <w:spacing w:line="276" w:lineRule="auto"/>
        <w:ind w:hanging="436"/>
        <w:jc w:val="both"/>
        <w:rPr>
          <w:rFonts w:ascii="Arial Narrow" w:hAnsi="Arial Narrow" w:cs="Calibri Light"/>
          <w:kern w:val="0"/>
          <w:sz w:val="22"/>
          <w:szCs w:val="22"/>
        </w:rPr>
      </w:pPr>
      <w:r w:rsidRPr="00911836">
        <w:rPr>
          <w:rFonts w:ascii="Arial Narrow" w:hAnsi="Arial Narrow" w:cs="Calibri Light"/>
          <w:kern w:val="0"/>
          <w:sz w:val="22"/>
          <w:szCs w:val="22"/>
        </w:rPr>
        <w:t>błąd krytyczny (awaria) – oznacza zaprzestanie działania oprogramowania ZSI, wynikających z przyczyn, za które odpowiada Wykonawca;</w:t>
      </w:r>
    </w:p>
    <w:p w14:paraId="4F874EDC" w14:textId="77777777" w:rsidR="00A03F17" w:rsidRPr="00911836" w:rsidRDefault="00A03F17" w:rsidP="00A03F17">
      <w:pPr>
        <w:numPr>
          <w:ilvl w:val="0"/>
          <w:numId w:val="33"/>
        </w:numPr>
        <w:spacing w:line="276" w:lineRule="auto"/>
        <w:ind w:hanging="436"/>
        <w:jc w:val="both"/>
        <w:rPr>
          <w:rFonts w:ascii="Arial Narrow" w:hAnsi="Arial Narrow" w:cs="Calibri Light"/>
          <w:kern w:val="0"/>
          <w:sz w:val="22"/>
          <w:szCs w:val="22"/>
        </w:rPr>
      </w:pPr>
      <w:r w:rsidRPr="00911836">
        <w:rPr>
          <w:rFonts w:ascii="Arial Narrow" w:hAnsi="Arial Narrow" w:cs="Calibri Light"/>
          <w:kern w:val="0"/>
          <w:sz w:val="22"/>
          <w:szCs w:val="22"/>
        </w:rPr>
        <w:t>błąd niekrytyczny (usterki)  – oznacza ograniczenie działania oprogramowania ZSI, wynikających z przyczyn, za które odpowiada Wykonawca.</w:t>
      </w:r>
    </w:p>
    <w:p w14:paraId="14E92059"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Wykonawca w ramach trwania gwarancji zobowiązany jest do utrzymywania gotowości do czynności serwisowych, przyjmowania zgłoszeń i podejmowania czynności serwisowych głównie poprzez łącza zdalne oraz w wymagających tego okolicznościach przyjazd do siedziby Zamawiającego.</w:t>
      </w:r>
    </w:p>
    <w:p w14:paraId="4E8AA250"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 xml:space="preserve">Zamawiający wymaga, aby Wykonawca posiadał aplikację internetową do przyjmowania i obsługi zgłoszeń, będącej podstawą komunikacji między Zamawiającym i Wykonawcą w zakresie zgłoszeń. Aplikacja powinna posiadać możliwość wysyłania powiadomień na temat zgłoszeń na podany adres e-mail, możliwość generowania raportów związanych ze zgłoszeniami. </w:t>
      </w:r>
    </w:p>
    <w:p w14:paraId="3781C8CE"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 xml:space="preserve">Wszelkie wady będą zgłaszane przez Zamawiającego poprzez dedykowaną aplikację internetową w wyjątkowych sytuacjach drogą elektroniczną lub  telefonicznie. </w:t>
      </w:r>
    </w:p>
    <w:p w14:paraId="09015657"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lastRenderedPageBreak/>
        <w:t xml:space="preserve">Wykonawca będzie zobowiązany do niezwłocznego potwierdzania otrzymanego zgłoszenia drogą elektroniczną. </w:t>
      </w:r>
    </w:p>
    <w:p w14:paraId="1359F05F"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 xml:space="preserve">W ramach usług gwarancyjnych Wykonawca zobowiązuje się usuwać wykryte lub powstałe awarie, usterki (wady i błędy systemu) na swój koszt w terminie określonym w serwisie gwarancyjnym. </w:t>
      </w:r>
    </w:p>
    <w:p w14:paraId="7C6718CA"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 xml:space="preserve">Wykonawca świadczyć będzie usługi serwisu gwarancyjne na zasadach określonych poniżej. </w:t>
      </w:r>
    </w:p>
    <w:p w14:paraId="1A2F0B00"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W ramach gwarancji Zamawiający zobowiązany jest zgłaszać wykryte awarie, wady lub błędy oprogramowania a Wykonawca usuwać zgodnie z uzgodnioną procedurą zgłaszania wad lub błędów.</w:t>
      </w:r>
    </w:p>
    <w:p w14:paraId="19C5BE2B" w14:textId="77777777" w:rsidR="00A03F17" w:rsidRPr="00911836" w:rsidRDefault="00A03F17" w:rsidP="00A03F17">
      <w:pPr>
        <w:numPr>
          <w:ilvl w:val="0"/>
          <w:numId w:val="31"/>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Naprawy gwarancyjne odbywać się będą na poniższych zasadach i w określonych terminach:</w:t>
      </w:r>
    </w:p>
    <w:p w14:paraId="521D2FD1" w14:textId="77777777" w:rsidR="00A03F17" w:rsidRPr="00911836" w:rsidRDefault="00A03F17" w:rsidP="00A03F17">
      <w:pPr>
        <w:numPr>
          <w:ilvl w:val="1"/>
          <w:numId w:val="31"/>
        </w:numPr>
        <w:spacing w:line="276" w:lineRule="auto"/>
        <w:ind w:left="709" w:hanging="425"/>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Dostępność usług gwarancyjnych  8:00 – 16:00 w dni robocze</w:t>
      </w:r>
    </w:p>
    <w:p w14:paraId="44C0479B" w14:textId="77777777" w:rsidR="00A03F17" w:rsidRPr="00911836" w:rsidRDefault="00A03F17" w:rsidP="00A03F17">
      <w:pPr>
        <w:numPr>
          <w:ilvl w:val="1"/>
          <w:numId w:val="31"/>
        </w:numPr>
        <w:spacing w:line="276" w:lineRule="auto"/>
        <w:ind w:left="709" w:hanging="425"/>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Usuwanie awarii i usterek w oprogramowaniu (godziny robocze liczone w dniach pracy Zamawiającego)</w:t>
      </w:r>
    </w:p>
    <w:p w14:paraId="1F87E79E" w14:textId="77777777" w:rsidR="00A03F17" w:rsidRPr="00911836" w:rsidRDefault="00A03F17" w:rsidP="00396679">
      <w:pPr>
        <w:pStyle w:val="Akapitzlist"/>
        <w:numPr>
          <w:ilvl w:val="0"/>
          <w:numId w:val="35"/>
        </w:numPr>
        <w:spacing w:line="276" w:lineRule="auto"/>
        <w:ind w:left="851" w:hanging="284"/>
        <w:jc w:val="both"/>
        <w:rPr>
          <w:rFonts w:ascii="Arial Narrow" w:hAnsi="Arial Narrow" w:cs="Calibri Light"/>
          <w:sz w:val="22"/>
          <w:szCs w:val="22"/>
        </w:rPr>
      </w:pPr>
      <w:r w:rsidRPr="00911836">
        <w:rPr>
          <w:rFonts w:ascii="Arial Narrow" w:hAnsi="Arial Narrow" w:cs="Calibri Light"/>
          <w:sz w:val="22"/>
          <w:szCs w:val="22"/>
        </w:rPr>
        <w:t xml:space="preserve">błąd krytyczny – oznacza zaprzestanie działania oprogramowania ZSI lub jego części </w:t>
      </w:r>
    </w:p>
    <w:p w14:paraId="3BCD57DD" w14:textId="77777777" w:rsidR="00A03F17" w:rsidRPr="00911836" w:rsidRDefault="00A03F17" w:rsidP="00A03F17">
      <w:pPr>
        <w:pStyle w:val="Punktparagrafu"/>
        <w:numPr>
          <w:ilvl w:val="2"/>
          <w:numId w:val="34"/>
        </w:numPr>
        <w:spacing w:before="0" w:after="0" w:line="276" w:lineRule="auto"/>
        <w:rPr>
          <w:rFonts w:ascii="Arial Narrow" w:hAnsi="Arial Narrow" w:cs="Calibri Light"/>
          <w:sz w:val="22"/>
          <w:szCs w:val="22"/>
        </w:rPr>
      </w:pPr>
      <w:r w:rsidRPr="00911836">
        <w:rPr>
          <w:rFonts w:ascii="Arial Narrow" w:hAnsi="Arial Narrow" w:cs="Calibri Light"/>
          <w:sz w:val="22"/>
          <w:szCs w:val="22"/>
        </w:rPr>
        <w:t xml:space="preserve">dostęp zdalny (pierwszorzędnie) - czas reakcji: liczba godzin roboczych od momentu zgłoszenia do Wykonawcy, czas usunięcia błędu: liczba godzin roboczych od momentu przyjęcia zgłoszenia przez Wykonawcę </w:t>
      </w:r>
    </w:p>
    <w:tbl>
      <w:tblPr>
        <w:tblW w:w="0" w:type="auto"/>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669"/>
      </w:tblGrid>
      <w:tr w:rsidR="00A03F17" w:rsidRPr="00911836" w14:paraId="7DC8D76A" w14:textId="77777777" w:rsidTr="00A03F17">
        <w:tc>
          <w:tcPr>
            <w:tcW w:w="2448" w:type="dxa"/>
            <w:shd w:val="clear" w:color="auto" w:fill="auto"/>
            <w:vAlign w:val="center"/>
          </w:tcPr>
          <w:p w14:paraId="4FB08D5B"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Błąd krytyczny</w:t>
            </w:r>
          </w:p>
        </w:tc>
        <w:tc>
          <w:tcPr>
            <w:tcW w:w="2669" w:type="dxa"/>
            <w:shd w:val="clear" w:color="auto" w:fill="auto"/>
            <w:vAlign w:val="center"/>
          </w:tcPr>
          <w:p w14:paraId="432BAE41"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ZSI</w:t>
            </w:r>
          </w:p>
        </w:tc>
      </w:tr>
      <w:tr w:rsidR="00A03F17" w:rsidRPr="00911836" w14:paraId="28E069B5" w14:textId="77777777" w:rsidTr="00A03F17">
        <w:tc>
          <w:tcPr>
            <w:tcW w:w="2448" w:type="dxa"/>
            <w:shd w:val="clear" w:color="auto" w:fill="auto"/>
            <w:vAlign w:val="center"/>
          </w:tcPr>
          <w:p w14:paraId="1CFCFB9D"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Czas reakcji</w:t>
            </w:r>
          </w:p>
        </w:tc>
        <w:tc>
          <w:tcPr>
            <w:tcW w:w="2669" w:type="dxa"/>
            <w:shd w:val="clear" w:color="auto" w:fill="auto"/>
            <w:vAlign w:val="center"/>
          </w:tcPr>
          <w:p w14:paraId="304D847D"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12 h</w:t>
            </w:r>
          </w:p>
        </w:tc>
      </w:tr>
      <w:tr w:rsidR="00A03F17" w:rsidRPr="00911836" w14:paraId="410A047C" w14:textId="77777777" w:rsidTr="00A03F17">
        <w:tc>
          <w:tcPr>
            <w:tcW w:w="2448" w:type="dxa"/>
            <w:shd w:val="clear" w:color="auto" w:fill="auto"/>
            <w:vAlign w:val="center"/>
          </w:tcPr>
          <w:p w14:paraId="4444045E"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Czas naprawy</w:t>
            </w:r>
          </w:p>
        </w:tc>
        <w:tc>
          <w:tcPr>
            <w:tcW w:w="2669" w:type="dxa"/>
            <w:shd w:val="clear" w:color="auto" w:fill="auto"/>
            <w:vAlign w:val="center"/>
          </w:tcPr>
          <w:p w14:paraId="00686C29"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24 h</w:t>
            </w:r>
          </w:p>
        </w:tc>
      </w:tr>
    </w:tbl>
    <w:p w14:paraId="385AED9A" w14:textId="77777777" w:rsidR="00A03F17" w:rsidRPr="00911836" w:rsidRDefault="00A03F17" w:rsidP="00A03F17">
      <w:pPr>
        <w:pStyle w:val="Punktparagrafu"/>
        <w:numPr>
          <w:ilvl w:val="0"/>
          <w:numId w:val="0"/>
        </w:numPr>
        <w:spacing w:before="0" w:after="0" w:line="276" w:lineRule="auto"/>
        <w:ind w:left="1701"/>
        <w:rPr>
          <w:rFonts w:ascii="Arial Narrow" w:hAnsi="Arial Narrow" w:cs="Calibri Light"/>
          <w:sz w:val="22"/>
          <w:szCs w:val="22"/>
        </w:rPr>
      </w:pPr>
    </w:p>
    <w:p w14:paraId="135A0C08" w14:textId="77777777" w:rsidR="00A03F17" w:rsidRPr="00911836" w:rsidRDefault="00A03F17" w:rsidP="00396679">
      <w:pPr>
        <w:pStyle w:val="Akapitzlist"/>
        <w:numPr>
          <w:ilvl w:val="0"/>
          <w:numId w:val="35"/>
        </w:numPr>
        <w:spacing w:line="276" w:lineRule="auto"/>
        <w:ind w:left="851" w:hanging="284"/>
        <w:jc w:val="both"/>
        <w:rPr>
          <w:rFonts w:ascii="Arial Narrow" w:hAnsi="Arial Narrow" w:cs="Calibri Light"/>
          <w:sz w:val="22"/>
          <w:szCs w:val="22"/>
        </w:rPr>
      </w:pPr>
      <w:r w:rsidRPr="00911836">
        <w:rPr>
          <w:rFonts w:ascii="Arial Narrow" w:hAnsi="Arial Narrow" w:cs="Calibri Light"/>
          <w:sz w:val="22"/>
          <w:szCs w:val="22"/>
        </w:rPr>
        <w:t>błąd niekrytyczny  - oznacza ograniczenie działania oprogramowania ZSI</w:t>
      </w:r>
    </w:p>
    <w:p w14:paraId="008C55A5" w14:textId="77777777" w:rsidR="00A03F17" w:rsidRPr="00911836" w:rsidRDefault="00A03F17" w:rsidP="00A03F17">
      <w:pPr>
        <w:pStyle w:val="Punktparagrafu"/>
        <w:numPr>
          <w:ilvl w:val="2"/>
          <w:numId w:val="34"/>
        </w:numPr>
        <w:spacing w:before="0" w:after="0" w:line="276" w:lineRule="auto"/>
        <w:rPr>
          <w:rFonts w:ascii="Arial Narrow" w:hAnsi="Arial Narrow" w:cs="Calibri Light"/>
          <w:sz w:val="22"/>
          <w:szCs w:val="22"/>
        </w:rPr>
      </w:pPr>
      <w:r w:rsidRPr="00911836">
        <w:rPr>
          <w:rFonts w:ascii="Arial Narrow" w:hAnsi="Arial Narrow" w:cs="Calibri Light"/>
          <w:sz w:val="22"/>
          <w:szCs w:val="22"/>
        </w:rPr>
        <w:t>dostęp zdalny (pierwszorzędnie) - czas reakcji: liczba godzin roboczych od momentu zgłoszenia do Wykonawcy, czas usunięcia błędu: liczba dni roboczych  od momentu przyjęcia zgłoszenia  przez Wykonawcę ;</w:t>
      </w:r>
    </w:p>
    <w:tbl>
      <w:tblPr>
        <w:tblW w:w="0" w:type="auto"/>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2644"/>
      </w:tblGrid>
      <w:tr w:rsidR="00A03F17" w:rsidRPr="00911836" w14:paraId="0B29A721" w14:textId="77777777" w:rsidTr="00A03F17">
        <w:tc>
          <w:tcPr>
            <w:tcW w:w="2512" w:type="dxa"/>
            <w:shd w:val="clear" w:color="auto" w:fill="auto"/>
            <w:vAlign w:val="center"/>
          </w:tcPr>
          <w:p w14:paraId="22BE3A0A"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Błąd niekrytyczny</w:t>
            </w:r>
          </w:p>
        </w:tc>
        <w:tc>
          <w:tcPr>
            <w:tcW w:w="2644" w:type="dxa"/>
            <w:shd w:val="clear" w:color="auto" w:fill="auto"/>
            <w:vAlign w:val="center"/>
          </w:tcPr>
          <w:p w14:paraId="76C553B8"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ZSI</w:t>
            </w:r>
          </w:p>
        </w:tc>
      </w:tr>
      <w:tr w:rsidR="00A03F17" w:rsidRPr="00911836" w14:paraId="33DFC179" w14:textId="77777777" w:rsidTr="00A03F17">
        <w:tc>
          <w:tcPr>
            <w:tcW w:w="2512" w:type="dxa"/>
            <w:shd w:val="clear" w:color="auto" w:fill="auto"/>
            <w:vAlign w:val="center"/>
          </w:tcPr>
          <w:p w14:paraId="57FD60CC"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Czas reakcji</w:t>
            </w:r>
          </w:p>
        </w:tc>
        <w:tc>
          <w:tcPr>
            <w:tcW w:w="2644" w:type="dxa"/>
            <w:shd w:val="clear" w:color="auto" w:fill="auto"/>
            <w:vAlign w:val="center"/>
          </w:tcPr>
          <w:p w14:paraId="2E775AB6"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24 h</w:t>
            </w:r>
          </w:p>
        </w:tc>
      </w:tr>
      <w:tr w:rsidR="00A03F17" w:rsidRPr="00911836" w14:paraId="68EDD0C6" w14:textId="77777777" w:rsidTr="00A03F17">
        <w:tc>
          <w:tcPr>
            <w:tcW w:w="2512" w:type="dxa"/>
            <w:shd w:val="clear" w:color="auto" w:fill="auto"/>
            <w:vAlign w:val="center"/>
          </w:tcPr>
          <w:p w14:paraId="2A0E1221"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Czas naprawy</w:t>
            </w:r>
          </w:p>
        </w:tc>
        <w:tc>
          <w:tcPr>
            <w:tcW w:w="2644" w:type="dxa"/>
            <w:shd w:val="clear" w:color="auto" w:fill="auto"/>
            <w:vAlign w:val="center"/>
          </w:tcPr>
          <w:p w14:paraId="78DA474A" w14:textId="77777777" w:rsidR="00A03F17" w:rsidRPr="00911836" w:rsidRDefault="00A03F17" w:rsidP="00A03F17">
            <w:pPr>
              <w:pStyle w:val="Punktparagrafu"/>
              <w:numPr>
                <w:ilvl w:val="0"/>
                <w:numId w:val="0"/>
              </w:numPr>
              <w:spacing w:before="0" w:after="0" w:line="276" w:lineRule="auto"/>
              <w:jc w:val="center"/>
              <w:rPr>
                <w:rFonts w:ascii="Arial Narrow" w:hAnsi="Arial Narrow" w:cs="Calibri Light"/>
                <w:sz w:val="22"/>
                <w:szCs w:val="22"/>
              </w:rPr>
            </w:pPr>
            <w:r w:rsidRPr="00911836">
              <w:rPr>
                <w:rFonts w:ascii="Arial Narrow" w:hAnsi="Arial Narrow" w:cs="Calibri Light"/>
                <w:sz w:val="22"/>
                <w:szCs w:val="22"/>
              </w:rPr>
              <w:t>5 dni</w:t>
            </w:r>
          </w:p>
        </w:tc>
      </w:tr>
    </w:tbl>
    <w:p w14:paraId="066F358B" w14:textId="77777777" w:rsidR="00A03F17" w:rsidRPr="00911836" w:rsidRDefault="00A03F17" w:rsidP="00A03F17">
      <w:pPr>
        <w:pStyle w:val="Punktparagrafu"/>
        <w:numPr>
          <w:ilvl w:val="0"/>
          <w:numId w:val="0"/>
        </w:numPr>
        <w:spacing w:before="0" w:after="0" w:line="276" w:lineRule="auto"/>
        <w:ind w:left="1701"/>
        <w:rPr>
          <w:rFonts w:ascii="Arial Narrow" w:hAnsi="Arial Narrow" w:cs="Calibri Light"/>
          <w:sz w:val="22"/>
          <w:szCs w:val="22"/>
        </w:rPr>
      </w:pPr>
    </w:p>
    <w:p w14:paraId="7365C167" w14:textId="77777777" w:rsidR="00A03F17" w:rsidRPr="00911836" w:rsidRDefault="00A03F17" w:rsidP="00A03F17">
      <w:pPr>
        <w:pStyle w:val="Punktparagrafu"/>
        <w:numPr>
          <w:ilvl w:val="0"/>
          <w:numId w:val="0"/>
        </w:numPr>
        <w:spacing w:before="0" w:after="0" w:line="276" w:lineRule="auto"/>
        <w:ind w:left="1701"/>
        <w:rPr>
          <w:rFonts w:ascii="Arial Narrow" w:hAnsi="Arial Narrow" w:cs="Calibri Light"/>
          <w:sz w:val="22"/>
          <w:szCs w:val="22"/>
        </w:rPr>
      </w:pPr>
    </w:p>
    <w:p w14:paraId="21B97731" w14:textId="77777777" w:rsidR="00A03F17" w:rsidRPr="00911836" w:rsidRDefault="00A03F17" w:rsidP="00396679">
      <w:pPr>
        <w:numPr>
          <w:ilvl w:val="1"/>
          <w:numId w:val="31"/>
        </w:numPr>
        <w:spacing w:line="276" w:lineRule="auto"/>
        <w:ind w:left="709" w:hanging="425"/>
        <w:jc w:val="both"/>
        <w:rPr>
          <w:rFonts w:ascii="Arial Narrow" w:hAnsi="Arial Narrow" w:cs="Calibri Light"/>
          <w:kern w:val="0"/>
          <w:sz w:val="22"/>
          <w:szCs w:val="22"/>
        </w:rPr>
      </w:pPr>
      <w:r w:rsidRPr="00911836">
        <w:rPr>
          <w:rFonts w:ascii="Arial Narrow" w:hAnsi="Arial Narrow" w:cs="Calibri Light"/>
          <w:kern w:val="0"/>
          <w:sz w:val="22"/>
          <w:szCs w:val="22"/>
        </w:rPr>
        <w:t>Wykonawca zapewni szybką reakcję i pierwszeństwo obsługi, do 24 godzin roboczych, w przypadku wystąpienia awarii lub usterek  w niżej wymienionych:</w:t>
      </w:r>
    </w:p>
    <w:p w14:paraId="631E667E" w14:textId="77777777" w:rsidR="00A03F17" w:rsidRPr="00911836" w:rsidRDefault="00A03F17" w:rsidP="00396679">
      <w:pPr>
        <w:numPr>
          <w:ilvl w:val="0"/>
          <w:numId w:val="46"/>
        </w:numPr>
        <w:spacing w:line="276" w:lineRule="auto"/>
        <w:ind w:left="851" w:hanging="284"/>
        <w:jc w:val="both"/>
        <w:rPr>
          <w:rFonts w:ascii="Arial Narrow" w:hAnsi="Arial Narrow" w:cs="Calibri Light"/>
          <w:kern w:val="0"/>
          <w:sz w:val="22"/>
          <w:szCs w:val="22"/>
        </w:rPr>
      </w:pPr>
      <w:r w:rsidRPr="00911836">
        <w:rPr>
          <w:rFonts w:ascii="Arial Narrow" w:hAnsi="Arial Narrow" w:cs="Calibri Light"/>
          <w:kern w:val="0"/>
          <w:sz w:val="22"/>
          <w:szCs w:val="22"/>
        </w:rPr>
        <w:t>sporządzania sprawozdań VAT-7, VAT-UE, JPK – w dniach 23-25 każdego miesiąca;</w:t>
      </w:r>
    </w:p>
    <w:p w14:paraId="204EEBDB" w14:textId="77777777" w:rsidR="00A03F17" w:rsidRPr="00911836" w:rsidRDefault="00A03F17" w:rsidP="00396679">
      <w:pPr>
        <w:numPr>
          <w:ilvl w:val="0"/>
          <w:numId w:val="46"/>
        </w:numPr>
        <w:spacing w:line="276" w:lineRule="auto"/>
        <w:ind w:left="851" w:hanging="284"/>
        <w:jc w:val="both"/>
        <w:rPr>
          <w:rFonts w:ascii="Arial Narrow" w:hAnsi="Arial Narrow" w:cs="Calibri Light"/>
          <w:kern w:val="0"/>
          <w:sz w:val="22"/>
          <w:szCs w:val="22"/>
        </w:rPr>
      </w:pPr>
      <w:r w:rsidRPr="00911836">
        <w:rPr>
          <w:rFonts w:ascii="Arial Narrow" w:hAnsi="Arial Narrow" w:cs="Calibri Light"/>
          <w:kern w:val="0"/>
          <w:sz w:val="22"/>
          <w:szCs w:val="22"/>
        </w:rPr>
        <w:t>sporządzania sprawozdań rocznych (GUS, US) – w okresie od 2 stycznia do 15 marca tego samego roku.</w:t>
      </w:r>
    </w:p>
    <w:p w14:paraId="0EBB029C" w14:textId="77777777" w:rsidR="00A03F17" w:rsidRPr="00911836" w:rsidRDefault="00A03F17" w:rsidP="00396679">
      <w:pPr>
        <w:numPr>
          <w:ilvl w:val="1"/>
          <w:numId w:val="31"/>
        </w:numPr>
        <w:spacing w:line="276" w:lineRule="auto"/>
        <w:ind w:left="709" w:hanging="425"/>
        <w:jc w:val="both"/>
        <w:rPr>
          <w:rFonts w:ascii="Arial Narrow" w:hAnsi="Arial Narrow" w:cs="Calibri Light"/>
          <w:kern w:val="0"/>
          <w:sz w:val="22"/>
          <w:szCs w:val="22"/>
        </w:rPr>
      </w:pPr>
      <w:r w:rsidRPr="00911836">
        <w:rPr>
          <w:rFonts w:ascii="Arial Narrow" w:hAnsi="Arial Narrow" w:cs="Calibri Light"/>
          <w:kern w:val="0"/>
          <w:sz w:val="22"/>
          <w:szCs w:val="22"/>
        </w:rPr>
        <w:t xml:space="preserve">W przypadku wykazania awarii, wad i błędów zgłoszonych do Wykonawcy przez Zamawiającego w internetowym systemie rozwiązywania problemów, Wykonawca wypełni swoje zobowiązanie gwarancyjne, w ramach struktur organizacji serwisowej Wykonawcy, albo poprzez dostarczenie Zamawiającemu, według wyboru Wykonawcy, </w:t>
      </w:r>
      <w:proofErr w:type="spellStart"/>
      <w:r w:rsidRPr="00911836">
        <w:rPr>
          <w:rFonts w:ascii="Arial Narrow" w:hAnsi="Arial Narrow" w:cs="Calibri Light"/>
          <w:kern w:val="0"/>
          <w:sz w:val="22"/>
          <w:szCs w:val="22"/>
        </w:rPr>
        <w:t>Update’u</w:t>
      </w:r>
      <w:proofErr w:type="spellEnd"/>
      <w:r w:rsidRPr="00911836">
        <w:rPr>
          <w:rFonts w:ascii="Arial Narrow" w:hAnsi="Arial Narrow" w:cs="Calibri Light"/>
          <w:kern w:val="0"/>
          <w:sz w:val="22"/>
          <w:szCs w:val="22"/>
        </w:rPr>
        <w:t xml:space="preserve"> lub </w:t>
      </w:r>
      <w:proofErr w:type="spellStart"/>
      <w:r w:rsidRPr="00911836">
        <w:rPr>
          <w:rFonts w:ascii="Arial Narrow" w:hAnsi="Arial Narrow" w:cs="Calibri Light"/>
          <w:kern w:val="0"/>
          <w:sz w:val="22"/>
          <w:szCs w:val="22"/>
        </w:rPr>
        <w:t>Upgrade’u</w:t>
      </w:r>
      <w:proofErr w:type="spellEnd"/>
      <w:r w:rsidRPr="00911836">
        <w:rPr>
          <w:rFonts w:ascii="Arial Narrow" w:hAnsi="Arial Narrow" w:cs="Calibri Light"/>
          <w:kern w:val="0"/>
          <w:sz w:val="22"/>
          <w:szCs w:val="22"/>
        </w:rPr>
        <w:t xml:space="preserve"> oprogramowania, lub też, - według wyboru Wykonawcy - poprzez usunięcie awarii, błędu, wady; usunięciem awarii, błędu lub wady może być, między innymi, wskazanie stosownego, akceptowalnego sposobu uniknięcia skutków awarii, błędu lub wady, które to działania muszą skutkować wyeliminowaniem awarii, błędu lub wady. Zamawiający zapewni Wykonawcy pełne i bezpłatne wsparcie, w szczególności poprzez zapewnienie współpracy pracowników, zapewnienie pomieszczeń do pracy oraz możliwie najdokładniejszego opisu awarii, błędu lub wady, dostarczając wymagane dane oraz tworząc połączenia telekomunikacyjne z serwerem bazy danych. Zamawiający zobowiązuje się do zaakceptowania każdej bezpłatnej nowej wersji oprogramowania, chyba, że prace związane z jej wdrożeniem zostałyby uznane za nadmierne.</w:t>
      </w:r>
    </w:p>
    <w:p w14:paraId="375FCA2D" w14:textId="77777777" w:rsidR="00A03F17" w:rsidRPr="00911836" w:rsidRDefault="00A03F17" w:rsidP="00396679">
      <w:pPr>
        <w:numPr>
          <w:ilvl w:val="1"/>
          <w:numId w:val="31"/>
        </w:numPr>
        <w:spacing w:line="276" w:lineRule="auto"/>
        <w:ind w:left="709" w:hanging="349"/>
        <w:jc w:val="both"/>
        <w:rPr>
          <w:rFonts w:ascii="Arial Narrow" w:hAnsi="Arial Narrow" w:cs="Calibri Light"/>
          <w:kern w:val="0"/>
          <w:sz w:val="22"/>
          <w:szCs w:val="22"/>
        </w:rPr>
      </w:pPr>
      <w:r w:rsidRPr="00911836">
        <w:rPr>
          <w:rFonts w:ascii="Arial Narrow" w:hAnsi="Arial Narrow" w:cs="Calibri Light"/>
          <w:kern w:val="0"/>
          <w:sz w:val="22"/>
          <w:szCs w:val="22"/>
        </w:rPr>
        <w:t>Zgłaszanie awarii i usterek przez Zamawiającego:</w:t>
      </w:r>
    </w:p>
    <w:p w14:paraId="70DC0054" w14:textId="77777777" w:rsidR="00A03F17" w:rsidRPr="00911836" w:rsidRDefault="00A03F17" w:rsidP="00396679">
      <w:pPr>
        <w:numPr>
          <w:ilvl w:val="2"/>
          <w:numId w:val="31"/>
        </w:numPr>
        <w:spacing w:line="276" w:lineRule="auto"/>
        <w:ind w:left="851" w:hanging="284"/>
        <w:jc w:val="both"/>
        <w:rPr>
          <w:rFonts w:ascii="Arial Narrow" w:hAnsi="Arial Narrow" w:cs="Calibri Light"/>
          <w:kern w:val="0"/>
          <w:sz w:val="22"/>
          <w:szCs w:val="22"/>
        </w:rPr>
      </w:pPr>
      <w:r w:rsidRPr="00911836">
        <w:rPr>
          <w:rFonts w:ascii="Arial Narrow" w:hAnsi="Arial Narrow" w:cs="Calibri Light"/>
          <w:kern w:val="0"/>
          <w:sz w:val="22"/>
          <w:szCs w:val="22"/>
        </w:rPr>
        <w:lastRenderedPageBreak/>
        <w:t>Zgłaszanie awarii i usterek przez Zamawiającego może następować w jednej z niżej wymienionych form:</w:t>
      </w:r>
    </w:p>
    <w:p w14:paraId="43058A81"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pierwszorzędnie poprzez dedykowaną witrynę internetową Wykonawcy,</w:t>
      </w:r>
    </w:p>
    <w:p w14:paraId="469F5798"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telefonicznie,</w:t>
      </w:r>
    </w:p>
    <w:p w14:paraId="69F04F2A"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pocztą elektroniczną.</w:t>
      </w:r>
    </w:p>
    <w:p w14:paraId="4319DC25" w14:textId="77777777" w:rsidR="00A03F17" w:rsidRPr="00911836" w:rsidRDefault="00A03F17" w:rsidP="00396679">
      <w:pPr>
        <w:tabs>
          <w:tab w:val="left" w:pos="1843"/>
        </w:tabs>
        <w:spacing w:line="276" w:lineRule="auto"/>
        <w:ind w:left="851"/>
        <w:jc w:val="both"/>
        <w:rPr>
          <w:rFonts w:ascii="Arial Narrow" w:hAnsi="Arial Narrow" w:cs="Calibri Light"/>
          <w:kern w:val="0"/>
          <w:sz w:val="22"/>
          <w:szCs w:val="22"/>
        </w:rPr>
      </w:pPr>
      <w:r w:rsidRPr="00911836">
        <w:rPr>
          <w:rFonts w:ascii="Arial Narrow" w:hAnsi="Arial Narrow" w:cs="Calibri Light"/>
          <w:kern w:val="0"/>
          <w:sz w:val="22"/>
          <w:szCs w:val="22"/>
        </w:rPr>
        <w:t xml:space="preserve">Zgłoszenia awarii i usterek Zamawiający może wykonywać całodobowo z wyłączeniem zgłoszeń telefonicznych, które mogą się odbywać w godzinach od 8.00 – 16.00. </w:t>
      </w:r>
    </w:p>
    <w:p w14:paraId="521F41C5" w14:textId="06EC4F76" w:rsidR="00A03F17" w:rsidRPr="00911836" w:rsidRDefault="00396679" w:rsidP="00396679">
      <w:pPr>
        <w:numPr>
          <w:ilvl w:val="2"/>
          <w:numId w:val="31"/>
        </w:numPr>
        <w:spacing w:line="276" w:lineRule="auto"/>
        <w:ind w:left="851" w:hanging="284"/>
        <w:jc w:val="both"/>
        <w:rPr>
          <w:rFonts w:ascii="Arial Narrow" w:hAnsi="Arial Narrow" w:cs="Calibri Light"/>
          <w:kern w:val="0"/>
          <w:sz w:val="22"/>
          <w:szCs w:val="22"/>
        </w:rPr>
      </w:pPr>
      <w:r>
        <w:rPr>
          <w:rFonts w:ascii="Arial Narrow" w:hAnsi="Arial Narrow" w:cs="Calibri Light"/>
          <w:kern w:val="0"/>
          <w:sz w:val="22"/>
          <w:szCs w:val="22"/>
        </w:rPr>
        <w:t>P</w:t>
      </w:r>
      <w:r w:rsidR="00A03F17" w:rsidRPr="00911836">
        <w:rPr>
          <w:rFonts w:ascii="Arial Narrow" w:hAnsi="Arial Narrow" w:cs="Calibri Light"/>
          <w:kern w:val="0"/>
          <w:sz w:val="22"/>
          <w:szCs w:val="22"/>
        </w:rPr>
        <w:t>o usunięciu przez Wykonawcę awarii lub usterki, Wykonawca zobowiązany jest poinformować o tym niezwłocznie Zamawiającego. Dopuszcza się następujące formy przekazywania potwierdzenia o usunięciu awarii/usterki:</w:t>
      </w:r>
    </w:p>
    <w:p w14:paraId="142B039A"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wpis potwierdzający poprawność wykonanych  zmian, dokonany przez Zamawiającego na dedykowanym portalu,</w:t>
      </w:r>
    </w:p>
    <w:p w14:paraId="5135E709"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pocztą elektroniczną na wskazany przez Zamawiającego adres poczty elektronicznej,</w:t>
      </w:r>
    </w:p>
    <w:p w14:paraId="1BED3809" w14:textId="77777777" w:rsidR="00A03F17" w:rsidRPr="00911836" w:rsidRDefault="00A03F17" w:rsidP="00396679">
      <w:pPr>
        <w:numPr>
          <w:ilvl w:val="3"/>
          <w:numId w:val="31"/>
        </w:numPr>
        <w:spacing w:line="276" w:lineRule="auto"/>
        <w:ind w:left="1276" w:hanging="283"/>
        <w:jc w:val="both"/>
        <w:rPr>
          <w:rFonts w:ascii="Arial Narrow" w:hAnsi="Arial Narrow" w:cs="Calibri Light"/>
          <w:kern w:val="0"/>
          <w:sz w:val="22"/>
          <w:szCs w:val="22"/>
        </w:rPr>
      </w:pPr>
      <w:r w:rsidRPr="00911836">
        <w:rPr>
          <w:rFonts w:ascii="Arial Narrow" w:hAnsi="Arial Narrow" w:cs="Calibri Light"/>
          <w:kern w:val="0"/>
          <w:sz w:val="22"/>
          <w:szCs w:val="22"/>
        </w:rPr>
        <w:t>protokołem usunięcia awarii/usterki utworzonym w trakcie wizyty serwisanta Wykonawcy,</w:t>
      </w:r>
    </w:p>
    <w:p w14:paraId="768B7D18" w14:textId="6F79BC6F" w:rsidR="00A03F17" w:rsidRPr="00911836" w:rsidRDefault="00396679" w:rsidP="00396679">
      <w:pPr>
        <w:numPr>
          <w:ilvl w:val="2"/>
          <w:numId w:val="31"/>
        </w:numPr>
        <w:spacing w:line="276" w:lineRule="auto"/>
        <w:ind w:left="851" w:hanging="284"/>
        <w:jc w:val="both"/>
        <w:rPr>
          <w:rFonts w:ascii="Arial Narrow" w:hAnsi="Arial Narrow" w:cs="Calibri Light"/>
          <w:kern w:val="0"/>
          <w:sz w:val="22"/>
          <w:szCs w:val="22"/>
        </w:rPr>
      </w:pPr>
      <w:r>
        <w:rPr>
          <w:rFonts w:ascii="Arial Narrow" w:hAnsi="Arial Narrow" w:cs="Calibri Light"/>
          <w:kern w:val="0"/>
          <w:sz w:val="22"/>
          <w:szCs w:val="22"/>
        </w:rPr>
        <w:t>P</w:t>
      </w:r>
      <w:r w:rsidR="00A03F17" w:rsidRPr="00911836">
        <w:rPr>
          <w:rFonts w:ascii="Arial Narrow" w:hAnsi="Arial Narrow" w:cs="Calibri Light"/>
          <w:kern w:val="0"/>
          <w:sz w:val="22"/>
          <w:szCs w:val="22"/>
        </w:rPr>
        <w:t>otwierdzenie zakończenia prac naprawczych przez Wykonawcę może zostać wydane wyłącznie przez upoważnioną przez Zamawiającego osobę.</w:t>
      </w:r>
    </w:p>
    <w:p w14:paraId="604AFB07"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W ramach usług gwarancyjnych Wykonawca zapewnia Zamawiającemu:</w:t>
      </w:r>
    </w:p>
    <w:p w14:paraId="378D1861" w14:textId="77777777" w:rsidR="00A03F17" w:rsidRPr="00911836" w:rsidRDefault="00A03F17" w:rsidP="00396679">
      <w:pPr>
        <w:numPr>
          <w:ilvl w:val="1"/>
          <w:numId w:val="31"/>
        </w:numPr>
        <w:spacing w:line="276" w:lineRule="auto"/>
        <w:ind w:left="709" w:hanging="349"/>
        <w:jc w:val="both"/>
        <w:rPr>
          <w:rFonts w:ascii="Arial Narrow" w:hAnsi="Arial Narrow" w:cs="Calibri Light"/>
          <w:kern w:val="0"/>
          <w:sz w:val="22"/>
          <w:szCs w:val="22"/>
        </w:rPr>
      </w:pPr>
      <w:r w:rsidRPr="00911836">
        <w:rPr>
          <w:rFonts w:ascii="Arial Narrow" w:hAnsi="Arial Narrow" w:cs="Calibri Light"/>
          <w:kern w:val="0"/>
          <w:sz w:val="22"/>
          <w:szCs w:val="22"/>
        </w:rPr>
        <w:t>Dostarczanie nowych wersji oprogramowania uwzględniających:</w:t>
      </w:r>
    </w:p>
    <w:p w14:paraId="3AED1D1A" w14:textId="77777777" w:rsidR="00A03F17" w:rsidRPr="00911836" w:rsidRDefault="00A03F17" w:rsidP="00396679">
      <w:pPr>
        <w:numPr>
          <w:ilvl w:val="2"/>
          <w:numId w:val="31"/>
        </w:numPr>
        <w:spacing w:line="276" w:lineRule="auto"/>
        <w:ind w:left="851" w:hanging="284"/>
        <w:jc w:val="both"/>
        <w:rPr>
          <w:rFonts w:ascii="Arial Narrow" w:hAnsi="Arial Narrow" w:cs="Calibri Light"/>
          <w:kern w:val="0"/>
          <w:sz w:val="22"/>
          <w:szCs w:val="22"/>
        </w:rPr>
      </w:pPr>
      <w:r w:rsidRPr="00911836">
        <w:rPr>
          <w:rFonts w:ascii="Arial Narrow" w:hAnsi="Arial Narrow" w:cs="Calibri Light"/>
          <w:kern w:val="0"/>
          <w:sz w:val="22"/>
          <w:szCs w:val="22"/>
        </w:rPr>
        <w:t>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pierwszym dniem roku następnego muszą zostać udostępnione w Systemie ZSI nie później niż z dniem ich wejścia w życie,</w:t>
      </w:r>
    </w:p>
    <w:p w14:paraId="35823C72" w14:textId="77777777" w:rsidR="00A03F17" w:rsidRPr="00911836" w:rsidRDefault="00A03F17" w:rsidP="00396679">
      <w:pPr>
        <w:numPr>
          <w:ilvl w:val="2"/>
          <w:numId w:val="31"/>
        </w:numPr>
        <w:spacing w:line="276" w:lineRule="auto"/>
        <w:ind w:left="851" w:hanging="284"/>
        <w:jc w:val="both"/>
        <w:rPr>
          <w:rFonts w:ascii="Arial Narrow" w:hAnsi="Arial Narrow" w:cs="Calibri Light"/>
          <w:kern w:val="0"/>
          <w:sz w:val="22"/>
          <w:szCs w:val="22"/>
        </w:rPr>
      </w:pPr>
      <w:r w:rsidRPr="00911836">
        <w:rPr>
          <w:rFonts w:ascii="Arial Narrow" w:hAnsi="Arial Narrow" w:cs="Calibri Light"/>
          <w:kern w:val="0"/>
          <w:sz w:val="22"/>
          <w:szCs w:val="22"/>
        </w:rPr>
        <w:t>Zmiany związanie z podniesieniem jakości i funkcjonalności oprogramowania lub usuwających wykryte przez Wykonawcę błędy w działaniu oprogramowania.</w:t>
      </w:r>
    </w:p>
    <w:p w14:paraId="6055BEA0" w14:textId="77777777" w:rsidR="00A03F17" w:rsidRPr="00911836" w:rsidRDefault="00A03F17" w:rsidP="00396679">
      <w:pPr>
        <w:numPr>
          <w:ilvl w:val="1"/>
          <w:numId w:val="31"/>
        </w:numPr>
        <w:spacing w:line="276" w:lineRule="auto"/>
        <w:ind w:left="709" w:hanging="349"/>
        <w:jc w:val="both"/>
        <w:rPr>
          <w:rFonts w:ascii="Arial Narrow" w:hAnsi="Arial Narrow" w:cs="Calibri Light"/>
          <w:kern w:val="0"/>
          <w:sz w:val="22"/>
          <w:szCs w:val="22"/>
        </w:rPr>
      </w:pPr>
      <w:r w:rsidRPr="00911836">
        <w:rPr>
          <w:rFonts w:ascii="Arial Narrow" w:hAnsi="Arial Narrow" w:cs="Calibri Light"/>
          <w:kern w:val="0"/>
          <w:sz w:val="22"/>
          <w:szCs w:val="22"/>
        </w:rPr>
        <w:t>Wykonawca zobowiązany jest informować o wszystkich nowych wersjach oprogramowania wraz z przedstawieniem wykazu dokonywanych zmian, na wskazany przez Zamawiającego adres poczty elektronicznej.</w:t>
      </w:r>
    </w:p>
    <w:p w14:paraId="547ED877" w14:textId="77777777" w:rsidR="00A03F17" w:rsidRPr="00911836" w:rsidRDefault="00A03F17" w:rsidP="00396679">
      <w:pPr>
        <w:numPr>
          <w:ilvl w:val="1"/>
          <w:numId w:val="31"/>
        </w:numPr>
        <w:spacing w:line="276" w:lineRule="auto"/>
        <w:ind w:left="709" w:hanging="349"/>
        <w:jc w:val="both"/>
        <w:rPr>
          <w:rFonts w:ascii="Arial Narrow" w:hAnsi="Arial Narrow" w:cs="Calibri Light"/>
          <w:kern w:val="0"/>
          <w:sz w:val="22"/>
          <w:szCs w:val="22"/>
        </w:rPr>
      </w:pPr>
      <w:r w:rsidRPr="00911836">
        <w:rPr>
          <w:rFonts w:ascii="Arial Narrow" w:hAnsi="Arial Narrow" w:cs="Calibri Light"/>
          <w:kern w:val="0"/>
          <w:sz w:val="22"/>
          <w:szCs w:val="22"/>
        </w:rPr>
        <w:t>Reakcję na zgłaszane przez Zamawiającego problemy.</w:t>
      </w:r>
    </w:p>
    <w:p w14:paraId="21432CFE" w14:textId="77777777" w:rsidR="00A03F17" w:rsidRPr="00911836" w:rsidRDefault="00A03F17" w:rsidP="00396679">
      <w:pPr>
        <w:numPr>
          <w:ilvl w:val="1"/>
          <w:numId w:val="31"/>
        </w:numPr>
        <w:spacing w:line="276" w:lineRule="auto"/>
        <w:ind w:left="709" w:hanging="349"/>
        <w:jc w:val="both"/>
        <w:rPr>
          <w:rFonts w:ascii="Arial Narrow" w:hAnsi="Arial Narrow" w:cs="Calibri Light"/>
          <w:kern w:val="0"/>
          <w:sz w:val="22"/>
          <w:szCs w:val="22"/>
        </w:rPr>
      </w:pPr>
      <w:r w:rsidRPr="00911836">
        <w:rPr>
          <w:rFonts w:ascii="Arial Narrow" w:hAnsi="Arial Narrow" w:cs="Calibri Light"/>
          <w:kern w:val="0"/>
          <w:sz w:val="22"/>
          <w:szCs w:val="22"/>
        </w:rPr>
        <w:t>Analizę zgłoszonego problemu i jego usunięcie.</w:t>
      </w:r>
    </w:p>
    <w:p w14:paraId="2921C4FF"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 xml:space="preserve">Na dzień podpisania Protokołu Odbioru Przedmiotu Umowy, Wykonawca zapewni, że ZSI działa poprawnie i jest zgodny z obowiązującymi przepisami prawa. </w:t>
      </w:r>
    </w:p>
    <w:p w14:paraId="0F8F315F" w14:textId="77777777" w:rsidR="00A03F17" w:rsidRPr="00911836" w:rsidRDefault="00A03F17" w:rsidP="00A03F17">
      <w:pPr>
        <w:numPr>
          <w:ilvl w:val="0"/>
          <w:numId w:val="31"/>
        </w:numPr>
        <w:spacing w:line="276" w:lineRule="auto"/>
        <w:jc w:val="both"/>
        <w:rPr>
          <w:rFonts w:ascii="Arial Narrow" w:hAnsi="Arial Narrow" w:cs="Calibri Light"/>
          <w:kern w:val="0"/>
          <w:sz w:val="22"/>
          <w:szCs w:val="22"/>
        </w:rPr>
      </w:pPr>
      <w:r w:rsidRPr="00911836">
        <w:rPr>
          <w:rFonts w:ascii="Arial Narrow" w:hAnsi="Arial Narrow" w:cs="Calibri Light"/>
          <w:kern w:val="0"/>
          <w:sz w:val="22"/>
          <w:szCs w:val="22"/>
        </w:rPr>
        <w:t>Niezależnie od uprawnień z tytułu gwarancji, Wykonawca udziela Zamawiającemu rękojmi na okres 12 miesięcy.</w:t>
      </w:r>
    </w:p>
    <w:p w14:paraId="0679C5D5" w14:textId="77777777" w:rsidR="00A03F17" w:rsidRDefault="00A03F17" w:rsidP="00A03F17">
      <w:pPr>
        <w:numPr>
          <w:ilvl w:val="0"/>
          <w:numId w:val="31"/>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Gwarancja na oprogramowanie osób trzecich (oprogramowanie zewnętrzne) dostarczone przez Wykonawcę będzie świadczona zgodnie z warunkami zapewnianymi przez producenta tego oprogramowania w okresie 36  miesięcy od daty instalacji.</w:t>
      </w:r>
    </w:p>
    <w:p w14:paraId="73C1E88A" w14:textId="0683B9C1" w:rsidR="00A03F17" w:rsidRPr="00A03F17" w:rsidRDefault="00A03F17" w:rsidP="00A03F17">
      <w:pPr>
        <w:numPr>
          <w:ilvl w:val="0"/>
          <w:numId w:val="31"/>
        </w:numPr>
        <w:spacing w:line="276" w:lineRule="auto"/>
        <w:jc w:val="both"/>
        <w:rPr>
          <w:rFonts w:ascii="Arial Narrow" w:eastAsia="Cambria Math" w:hAnsi="Arial Narrow" w:cs="Calibri Light"/>
          <w:kern w:val="0"/>
          <w:sz w:val="22"/>
          <w:szCs w:val="22"/>
        </w:rPr>
      </w:pPr>
      <w:r w:rsidRPr="00A03F17">
        <w:rPr>
          <w:rFonts w:ascii="Arial Narrow" w:eastAsia="Cambria Math" w:hAnsi="Arial Narrow"/>
        </w:rPr>
        <w:t>Wykonawca zapewni dostępność do aktualizacji producentów dostarczonego oprogramowania narzędziowego i motorów baz danych. Aktualizacje muszą obejmować co najmniej poprawki w szczególności poprawki bezpieczeństwa. Okres wsparcia dla tego oprogramowania rozpoczyna się z dniem podpisania przez Strony Protokołu Odbioru Przedmiotu Umowy i trwa do dnia wygaśnięcia gwarancji na dostarczony System ZSI</w:t>
      </w:r>
    </w:p>
    <w:p w14:paraId="7102FE46" w14:textId="77777777" w:rsidR="00A03F17" w:rsidRPr="00911836" w:rsidRDefault="00A03F17" w:rsidP="00A03F17">
      <w:pPr>
        <w:numPr>
          <w:ilvl w:val="0"/>
          <w:numId w:val="31"/>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lastRenderedPageBreak/>
        <w:t>Warunki gwarancyjne dla sprzętu</w:t>
      </w:r>
    </w:p>
    <w:p w14:paraId="1AE1C548" w14:textId="77777777" w:rsidR="00A03F17" w:rsidRPr="005542BA" w:rsidRDefault="00A03F17" w:rsidP="00A03F17">
      <w:pPr>
        <w:numPr>
          <w:ilvl w:val="0"/>
          <w:numId w:val="30"/>
        </w:numPr>
        <w:spacing w:line="276" w:lineRule="auto"/>
        <w:jc w:val="both"/>
        <w:rPr>
          <w:rFonts w:ascii="Arial Narrow" w:eastAsia="Cambria Math" w:hAnsi="Arial Narrow" w:cs="Calibri Light"/>
          <w:kern w:val="0"/>
          <w:sz w:val="22"/>
          <w:szCs w:val="22"/>
        </w:rPr>
      </w:pPr>
      <w:r w:rsidRPr="005542BA">
        <w:rPr>
          <w:rFonts w:ascii="Arial Narrow" w:eastAsia="Cambria Math" w:hAnsi="Arial Narrow" w:cs="Calibri Light"/>
          <w:kern w:val="0"/>
          <w:sz w:val="22"/>
          <w:szCs w:val="22"/>
        </w:rPr>
        <w:t>Wykonawca gwarantuje, że dostarczony serwer jest wolny od wad prawnych oraz od wad fizycznych, produkcyjnych, bądź wynikających z jakiegokolwiek działania, lub zaniechania Wykonawcy,</w:t>
      </w:r>
    </w:p>
    <w:p w14:paraId="625A2CC0" w14:textId="77777777" w:rsidR="00A03F17" w:rsidRPr="0050567A" w:rsidRDefault="00A03F17" w:rsidP="00A03F17">
      <w:pPr>
        <w:numPr>
          <w:ilvl w:val="0"/>
          <w:numId w:val="30"/>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 xml:space="preserve">Wykonawca udziela Zamawiającemu gwarancji na </w:t>
      </w:r>
      <w:r w:rsidRPr="0050567A">
        <w:rPr>
          <w:rFonts w:ascii="Arial Narrow" w:eastAsia="Cambria Math" w:hAnsi="Arial Narrow" w:cs="Calibri Light"/>
          <w:kern w:val="0"/>
          <w:sz w:val="22"/>
          <w:szCs w:val="22"/>
        </w:rPr>
        <w:t xml:space="preserve">okres …………. miesięcy od daty dostarczenia, </w:t>
      </w:r>
    </w:p>
    <w:p w14:paraId="3873BA89" w14:textId="77777777" w:rsidR="00A03F17" w:rsidRPr="00911836" w:rsidRDefault="00A03F17" w:rsidP="00A03F17">
      <w:pPr>
        <w:numPr>
          <w:ilvl w:val="0"/>
          <w:numId w:val="30"/>
        </w:numPr>
        <w:spacing w:line="276" w:lineRule="auto"/>
        <w:jc w:val="both"/>
        <w:rPr>
          <w:rFonts w:ascii="Arial Narrow" w:eastAsia="Cambria Math" w:hAnsi="Arial Narrow" w:cs="Calibri Light"/>
          <w:kern w:val="0"/>
          <w:sz w:val="22"/>
          <w:szCs w:val="22"/>
        </w:rPr>
      </w:pPr>
      <w:r w:rsidRPr="0050567A">
        <w:rPr>
          <w:rFonts w:ascii="Arial Narrow" w:eastAsia="Cambria Math" w:hAnsi="Arial Narrow" w:cs="Calibri Light"/>
          <w:kern w:val="0"/>
          <w:sz w:val="22"/>
          <w:szCs w:val="22"/>
        </w:rPr>
        <w:t>dostarczony sprzęt musi być fabrycznie nowy (rok produkcji 2018 lub</w:t>
      </w:r>
      <w:r w:rsidRPr="00911836">
        <w:rPr>
          <w:rFonts w:ascii="Arial Narrow" w:eastAsia="Cambria Math" w:hAnsi="Arial Narrow" w:cs="Calibri Light"/>
          <w:kern w:val="0"/>
          <w:sz w:val="22"/>
          <w:szCs w:val="22"/>
        </w:rPr>
        <w:t xml:space="preserve"> nowszy),</w:t>
      </w:r>
    </w:p>
    <w:p w14:paraId="4AC7EC1E" w14:textId="77777777" w:rsidR="00A03F17" w:rsidRPr="00911836" w:rsidRDefault="00A03F17" w:rsidP="00A03F17">
      <w:pPr>
        <w:numPr>
          <w:ilvl w:val="0"/>
          <w:numId w:val="30"/>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gwarancja na dostarczony przez Wykonawcę sprzęt wymieniony w pkt 1 musi umożliwiać:</w:t>
      </w:r>
    </w:p>
    <w:p w14:paraId="72BA0646" w14:textId="77777777" w:rsidR="00A03F17" w:rsidRPr="00911836" w:rsidRDefault="00A03F17" w:rsidP="00A03F17">
      <w:pPr>
        <w:spacing w:line="276" w:lineRule="auto"/>
        <w:ind w:left="720"/>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wykonywanie całej usługi naprawy w miejscu instalacji siedzibie Zamawiającego,</w:t>
      </w:r>
    </w:p>
    <w:p w14:paraId="658FA14A" w14:textId="77777777" w:rsidR="00A03F17" w:rsidRPr="00911836" w:rsidRDefault="00A03F17" w:rsidP="00396679">
      <w:pPr>
        <w:numPr>
          <w:ilvl w:val="0"/>
          <w:numId w:val="73"/>
        </w:numPr>
        <w:spacing w:line="276" w:lineRule="auto"/>
        <w:ind w:left="851" w:hanging="284"/>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zgłaszanie uszkodzeń 5 dni w tygodniu - w dni robocze</w:t>
      </w:r>
    </w:p>
    <w:p w14:paraId="522B8972" w14:textId="77777777" w:rsidR="00A03F17" w:rsidRPr="00911836" w:rsidRDefault="00A03F17" w:rsidP="00396679">
      <w:pPr>
        <w:numPr>
          <w:ilvl w:val="0"/>
          <w:numId w:val="73"/>
        </w:numPr>
        <w:spacing w:line="276" w:lineRule="auto"/>
        <w:ind w:left="851" w:hanging="284"/>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czas naprawy nie dłuższy niż 4 dni robocze od momentu zgłoszenia awarii, w przypadku braku możliwości naprawy na miejscu, dostarczenie na koszt i ryzyko Wykonawcy urządzenia zastępczego o parametrach zgodnych z urządzeniem uszkodzonym, wraz z jego instalacją i konfiguracją do pracy w miejsce urządzenia uszkodzonego,</w:t>
      </w:r>
    </w:p>
    <w:p w14:paraId="6B44B407" w14:textId="77777777" w:rsidR="00A03F17" w:rsidRPr="00911836" w:rsidRDefault="00A03F17" w:rsidP="00396679">
      <w:pPr>
        <w:numPr>
          <w:ilvl w:val="0"/>
          <w:numId w:val="73"/>
        </w:numPr>
        <w:spacing w:line="276" w:lineRule="auto"/>
        <w:ind w:left="851" w:hanging="284"/>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w przypadku, gdy czas naprawy przekroczy 30 dni roboczych - wymianę uszkodzonego urządzenia na nowe o parametrach nie gorszych niż urządzenie uszkodzone, wraz z jego instalacją i konfiguracją do pracy w miejsce urządzenia uszkodzonego,</w:t>
      </w:r>
    </w:p>
    <w:p w14:paraId="45BB53AC" w14:textId="77777777" w:rsidR="00A03F17" w:rsidRPr="00911836" w:rsidRDefault="00A03F17" w:rsidP="00396679">
      <w:pPr>
        <w:numPr>
          <w:ilvl w:val="0"/>
          <w:numId w:val="73"/>
        </w:numPr>
        <w:spacing w:line="276" w:lineRule="auto"/>
        <w:ind w:left="851" w:hanging="284"/>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transport sprzętu do naprawy jak i naprawionego/wymienionego pomiędzy Zamawiającym a serwisem na swój koszt i ryzyko gwaranta,</w:t>
      </w:r>
    </w:p>
    <w:p w14:paraId="3E85D350" w14:textId="77777777" w:rsidR="00A03F17" w:rsidRPr="00911836" w:rsidRDefault="00A03F17" w:rsidP="00396679">
      <w:pPr>
        <w:numPr>
          <w:ilvl w:val="0"/>
          <w:numId w:val="73"/>
        </w:numPr>
        <w:spacing w:line="276" w:lineRule="auto"/>
        <w:ind w:left="851" w:hanging="284"/>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automatyczne przedłużenia okresu gwarancji o czas trwania naprawy, w sytuacji gdy wady nie są istotne (dotyczy napraw wykonywanych w serwisie zewnętrznym). W przypadku gdy Wykonawca zamiast sprzętu wadliwego dostarczy sprzęt wolny od wad albo dokona istotnych napraw sprzętu objętego gwarancją, termin gwarancji biegnie na nowo od chwili dostarczenia sprzętu wolnego od wad lub zwrócenia sprzętu naprawionego Jeżeli Wykonawca wymieni część sprzętu, powyższe postanowienie stosuje się odpowiednio do części wymienionej;</w:t>
      </w:r>
    </w:p>
    <w:p w14:paraId="2F087822" w14:textId="77777777" w:rsidR="00A03F17" w:rsidRPr="00911836" w:rsidRDefault="00A03F17" w:rsidP="00A03F17">
      <w:pPr>
        <w:numPr>
          <w:ilvl w:val="0"/>
          <w:numId w:val="30"/>
        </w:numPr>
        <w:spacing w:line="276" w:lineRule="auto"/>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ponadto w ramach gwarancji dla całego dostarczonego sprzętu:</w:t>
      </w:r>
    </w:p>
    <w:p w14:paraId="72F5828C" w14:textId="77777777" w:rsidR="00A03F17" w:rsidRPr="00911836" w:rsidRDefault="00A03F17" w:rsidP="00396679">
      <w:pPr>
        <w:numPr>
          <w:ilvl w:val="0"/>
          <w:numId w:val="37"/>
        </w:numPr>
        <w:spacing w:line="276" w:lineRule="auto"/>
        <w:ind w:hanging="333"/>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Zamawiający nie ma obowiązku przekazywania sprzętu do naprawy z oryginalnymi opakowaniami fabrycznymi,</w:t>
      </w:r>
    </w:p>
    <w:p w14:paraId="4F9E18AA" w14:textId="77777777" w:rsidR="00A03F17" w:rsidRPr="00911836" w:rsidRDefault="00A03F17" w:rsidP="00396679">
      <w:pPr>
        <w:numPr>
          <w:ilvl w:val="0"/>
          <w:numId w:val="37"/>
        </w:numPr>
        <w:spacing w:line="276" w:lineRule="auto"/>
        <w:ind w:hanging="333"/>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okres gwarancji dla dostarczonego sprzętu i wszystkich podzespołów rozpoczyna się nie wcześniej niż z dniem jego odbioru przez Zamawiającego i podpisaniem przez obie Strony końcowego protokołu odbioru,</w:t>
      </w:r>
    </w:p>
    <w:p w14:paraId="00BCDC06" w14:textId="4FEBDDF5" w:rsidR="00AA67B5" w:rsidRPr="00396679" w:rsidRDefault="00A03F17" w:rsidP="00396679">
      <w:pPr>
        <w:numPr>
          <w:ilvl w:val="0"/>
          <w:numId w:val="37"/>
        </w:numPr>
        <w:spacing w:line="276" w:lineRule="auto"/>
        <w:ind w:hanging="333"/>
        <w:jc w:val="both"/>
        <w:rPr>
          <w:rFonts w:ascii="Arial Narrow" w:eastAsia="Cambria Math" w:hAnsi="Arial Narrow" w:cs="Calibri Light"/>
          <w:kern w:val="0"/>
          <w:sz w:val="22"/>
          <w:szCs w:val="22"/>
        </w:rPr>
      </w:pPr>
      <w:r w:rsidRPr="00911836">
        <w:rPr>
          <w:rFonts w:ascii="Arial Narrow" w:eastAsia="Cambria Math" w:hAnsi="Arial Narrow" w:cs="Calibri Light"/>
          <w:kern w:val="0"/>
          <w:sz w:val="22"/>
          <w:szCs w:val="22"/>
        </w:rPr>
        <w:t>Wykonawca ma obowiązek zapewnienia nieodpłatnie sprzętu zastępczego na czas naprawy o parametrach nie gorszych wraz z konfiguracją i instalacją w miejsce sprzętu uszkodzonego; Zamawiający może każdorazowo zrezygnować z obowiązku dostawy sprzę</w:t>
      </w:r>
      <w:r w:rsidR="00396679">
        <w:rPr>
          <w:rFonts w:ascii="Arial Narrow" w:eastAsia="Cambria Math" w:hAnsi="Arial Narrow" w:cs="Calibri Light"/>
          <w:kern w:val="0"/>
          <w:sz w:val="22"/>
          <w:szCs w:val="22"/>
        </w:rPr>
        <w:t>tu zastępczego na czas naprawy.</w:t>
      </w:r>
    </w:p>
    <w:p w14:paraId="7ADD4DB0" w14:textId="77777777" w:rsidR="00F97652" w:rsidRPr="00911836" w:rsidRDefault="00F97652" w:rsidP="0061495B">
      <w:pPr>
        <w:pStyle w:val="Default"/>
        <w:tabs>
          <w:tab w:val="left" w:pos="284"/>
        </w:tabs>
        <w:spacing w:line="276" w:lineRule="auto"/>
        <w:jc w:val="both"/>
        <w:rPr>
          <w:rFonts w:ascii="Arial Narrow" w:hAnsi="Arial Narrow" w:cs="Calibri Light"/>
          <w:color w:val="auto"/>
          <w:sz w:val="22"/>
          <w:szCs w:val="22"/>
        </w:rPr>
      </w:pPr>
    </w:p>
    <w:p w14:paraId="16FA5B9E" w14:textId="77777777" w:rsidR="00A46997" w:rsidRPr="00911836" w:rsidRDefault="00544A2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EE6AED"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10</w:t>
      </w:r>
      <w:r w:rsidR="004F4F8B"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Współdziałanie Stron i organizacja prac</w:t>
      </w:r>
    </w:p>
    <w:p w14:paraId="1D99677C" w14:textId="3D5E74BE" w:rsidR="00A46997"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Zmiana </w:t>
      </w:r>
      <w:r w:rsidR="00291BDA" w:rsidRPr="00911836">
        <w:rPr>
          <w:rFonts w:ascii="Arial Narrow" w:hAnsi="Arial Narrow" w:cs="Calibri Light"/>
          <w:color w:val="auto"/>
          <w:sz w:val="22"/>
          <w:szCs w:val="22"/>
        </w:rPr>
        <w:t xml:space="preserve">Kierownika </w:t>
      </w:r>
      <w:r w:rsidRPr="00911836">
        <w:rPr>
          <w:rFonts w:ascii="Arial Narrow" w:hAnsi="Arial Narrow" w:cs="Calibri Light"/>
          <w:color w:val="auto"/>
          <w:sz w:val="22"/>
          <w:szCs w:val="22"/>
        </w:rPr>
        <w:t>ze strony Zamawiającego lub Wykonawcy</w:t>
      </w:r>
      <w:r w:rsidR="00291BDA" w:rsidRPr="00911836">
        <w:rPr>
          <w:rFonts w:ascii="Arial Narrow" w:hAnsi="Arial Narrow" w:cs="Calibri Light"/>
          <w:color w:val="auto"/>
          <w:sz w:val="22"/>
          <w:szCs w:val="22"/>
        </w:rPr>
        <w:t xml:space="preserve">, o których mowa w § 3 ust. </w:t>
      </w:r>
      <w:r w:rsidR="0099654E" w:rsidRPr="00911836">
        <w:rPr>
          <w:rFonts w:ascii="Arial Narrow" w:hAnsi="Arial Narrow" w:cs="Calibri Light"/>
          <w:color w:val="auto"/>
          <w:sz w:val="22"/>
          <w:szCs w:val="22"/>
        </w:rPr>
        <w:t>17</w:t>
      </w:r>
      <w:r w:rsidR="00291BDA" w:rsidRPr="00911836">
        <w:rPr>
          <w:rFonts w:ascii="Arial Narrow" w:hAnsi="Arial Narrow" w:cs="Calibri Light"/>
          <w:color w:val="auto"/>
          <w:sz w:val="22"/>
          <w:szCs w:val="22"/>
        </w:rPr>
        <w:t xml:space="preserve"> </w:t>
      </w:r>
      <w:r w:rsidR="0099654E" w:rsidRPr="00911836">
        <w:rPr>
          <w:rFonts w:ascii="Arial Narrow" w:hAnsi="Arial Narrow" w:cs="Calibri Light"/>
          <w:color w:val="auto"/>
          <w:sz w:val="22"/>
          <w:szCs w:val="22"/>
        </w:rPr>
        <w:t xml:space="preserve">i 18 </w:t>
      </w:r>
      <w:r w:rsidR="001A70BC">
        <w:rPr>
          <w:rFonts w:ascii="Arial Narrow" w:hAnsi="Arial Narrow" w:cs="Calibri Light"/>
          <w:color w:val="auto"/>
          <w:sz w:val="22"/>
          <w:szCs w:val="22"/>
        </w:rPr>
        <w:t xml:space="preserve">nie </w:t>
      </w:r>
      <w:r w:rsidRPr="00911836">
        <w:rPr>
          <w:rFonts w:ascii="Arial Narrow" w:hAnsi="Arial Narrow" w:cs="Calibri Light"/>
          <w:color w:val="auto"/>
          <w:sz w:val="22"/>
          <w:szCs w:val="22"/>
        </w:rPr>
        <w:t>wymaga</w:t>
      </w:r>
      <w:r w:rsidR="001A70BC">
        <w:rPr>
          <w:rFonts w:ascii="Arial Narrow" w:hAnsi="Arial Narrow" w:cs="Calibri Light"/>
          <w:color w:val="auto"/>
          <w:sz w:val="22"/>
          <w:szCs w:val="22"/>
        </w:rPr>
        <w:t xml:space="preserve"> zawarcia aneksu do Umowy i dla swojej ważności wystarczające jest</w:t>
      </w:r>
      <w:r w:rsidRPr="00911836">
        <w:rPr>
          <w:rFonts w:ascii="Arial Narrow" w:hAnsi="Arial Narrow" w:cs="Calibri Light"/>
          <w:color w:val="auto"/>
          <w:sz w:val="22"/>
          <w:szCs w:val="22"/>
        </w:rPr>
        <w:t xml:space="preserve"> pi</w:t>
      </w:r>
      <w:r w:rsidR="001A70BC">
        <w:rPr>
          <w:rFonts w:ascii="Arial Narrow" w:hAnsi="Arial Narrow" w:cs="Calibri Light"/>
          <w:color w:val="auto"/>
          <w:sz w:val="22"/>
          <w:szCs w:val="22"/>
        </w:rPr>
        <w:t xml:space="preserve">semne </w:t>
      </w:r>
      <w:r w:rsidRPr="00911836">
        <w:rPr>
          <w:rFonts w:ascii="Arial Narrow" w:hAnsi="Arial Narrow" w:cs="Calibri Light"/>
          <w:color w:val="auto"/>
          <w:sz w:val="22"/>
          <w:szCs w:val="22"/>
        </w:rPr>
        <w:t>powiadomieni</w:t>
      </w:r>
      <w:r w:rsidR="001A70BC">
        <w:rPr>
          <w:rFonts w:ascii="Arial Narrow" w:hAnsi="Arial Narrow" w:cs="Calibri Light"/>
          <w:color w:val="auto"/>
          <w:sz w:val="22"/>
          <w:szCs w:val="22"/>
        </w:rPr>
        <w:t>e</w:t>
      </w:r>
      <w:r w:rsidRPr="00911836">
        <w:rPr>
          <w:rFonts w:ascii="Arial Narrow" w:hAnsi="Arial Narrow" w:cs="Calibri Light"/>
          <w:color w:val="auto"/>
          <w:sz w:val="22"/>
          <w:szCs w:val="22"/>
        </w:rPr>
        <w:t xml:space="preserve"> drugiej ze Stron i staje się skuteczna z chwilą otrzymania przez adresata pisma z danymi nowego przedstawiciela. </w:t>
      </w:r>
    </w:p>
    <w:p w14:paraId="2123C489" w14:textId="77777777" w:rsidR="00A46997"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może – w zakresie przedmiotu Umowy – powierzyć wykonanie usług podwykonawcom. </w:t>
      </w:r>
    </w:p>
    <w:p w14:paraId="74376FFE" w14:textId="77777777" w:rsidR="00A46997"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oświadcza, że powierzy </w:t>
      </w:r>
      <w:r w:rsidR="001A70BC">
        <w:rPr>
          <w:rFonts w:ascii="Arial Narrow" w:hAnsi="Arial Narrow" w:cs="Calibri Light"/>
          <w:color w:val="auto"/>
          <w:sz w:val="22"/>
          <w:szCs w:val="22"/>
        </w:rPr>
        <w:t xml:space="preserve">następującym </w:t>
      </w:r>
      <w:r w:rsidRPr="00911836">
        <w:rPr>
          <w:rFonts w:ascii="Arial Narrow" w:hAnsi="Arial Narrow" w:cs="Calibri Light"/>
          <w:color w:val="auto"/>
          <w:sz w:val="22"/>
          <w:szCs w:val="22"/>
        </w:rPr>
        <w:t xml:space="preserve">podwykonawcy(-om) </w:t>
      </w:r>
      <w:r w:rsidR="001A70BC">
        <w:rPr>
          <w:rFonts w:ascii="Arial Narrow" w:hAnsi="Arial Narrow" w:cs="Calibri Light"/>
          <w:color w:val="auto"/>
          <w:sz w:val="22"/>
          <w:szCs w:val="22"/>
        </w:rPr>
        <w:t xml:space="preserve">_________________________ (nazwa, firma) </w:t>
      </w:r>
      <w:r w:rsidRPr="00911836">
        <w:rPr>
          <w:rFonts w:ascii="Arial Narrow" w:hAnsi="Arial Narrow" w:cs="Calibri Light"/>
          <w:color w:val="auto"/>
          <w:sz w:val="22"/>
          <w:szCs w:val="22"/>
        </w:rPr>
        <w:t>r</w:t>
      </w:r>
      <w:r w:rsidR="00F97652" w:rsidRPr="00911836">
        <w:rPr>
          <w:rFonts w:ascii="Arial Narrow" w:hAnsi="Arial Narrow" w:cs="Calibri Light"/>
          <w:color w:val="auto"/>
          <w:sz w:val="22"/>
          <w:szCs w:val="22"/>
        </w:rPr>
        <w:t xml:space="preserve">ealizację </w:t>
      </w:r>
      <w:r w:rsidR="00544A26" w:rsidRPr="00911836">
        <w:rPr>
          <w:rFonts w:ascii="Arial Narrow" w:hAnsi="Arial Narrow" w:cs="Calibri Light"/>
          <w:color w:val="auto"/>
          <w:sz w:val="22"/>
          <w:szCs w:val="22"/>
        </w:rPr>
        <w:t>następującego</w:t>
      </w:r>
      <w:r w:rsidR="00291BDA" w:rsidRPr="00911836">
        <w:rPr>
          <w:rFonts w:ascii="Arial Narrow" w:hAnsi="Arial Narrow" w:cs="Calibri Light"/>
          <w:color w:val="auto"/>
          <w:sz w:val="22"/>
          <w:szCs w:val="22"/>
        </w:rPr>
        <w:t xml:space="preserve"> </w:t>
      </w:r>
      <w:r w:rsidR="00544A26" w:rsidRPr="00911836">
        <w:rPr>
          <w:rFonts w:ascii="Arial Narrow" w:hAnsi="Arial Narrow" w:cs="Calibri Light"/>
          <w:color w:val="auto"/>
          <w:sz w:val="22"/>
          <w:szCs w:val="22"/>
        </w:rPr>
        <w:t>zakresu</w:t>
      </w:r>
      <w:r w:rsidR="00291BDA" w:rsidRPr="00911836">
        <w:rPr>
          <w:rFonts w:ascii="Arial Narrow" w:hAnsi="Arial Narrow" w:cs="Calibri Light"/>
          <w:color w:val="auto"/>
          <w:sz w:val="22"/>
          <w:szCs w:val="22"/>
        </w:rPr>
        <w:t xml:space="preserve"> </w:t>
      </w:r>
      <w:r w:rsidR="00544A26" w:rsidRPr="00911836">
        <w:rPr>
          <w:rFonts w:ascii="Arial Narrow" w:hAnsi="Arial Narrow" w:cs="Calibri Light"/>
          <w:color w:val="auto"/>
          <w:sz w:val="22"/>
          <w:szCs w:val="22"/>
        </w:rPr>
        <w:t>prac:</w:t>
      </w:r>
      <w:r w:rsidR="00291BDA" w:rsidRPr="00911836">
        <w:rPr>
          <w:rFonts w:ascii="Arial Narrow" w:hAnsi="Arial Narrow" w:cs="Calibri Light"/>
          <w:color w:val="auto"/>
          <w:sz w:val="22"/>
          <w:szCs w:val="22"/>
        </w:rPr>
        <w:t xml:space="preserve"> </w:t>
      </w:r>
      <w:r w:rsidR="00544A26" w:rsidRPr="00911836">
        <w:rPr>
          <w:rFonts w:ascii="Arial Narrow" w:hAnsi="Arial Narrow" w:cs="Calibri Light"/>
          <w:color w:val="auto"/>
          <w:sz w:val="22"/>
          <w:szCs w:val="22"/>
        </w:rPr>
        <w:t>……………………………………………………</w:t>
      </w:r>
    </w:p>
    <w:p w14:paraId="0DD05445" w14:textId="20E1D900" w:rsidR="00544A26"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okresie realizacji Umowy zmiana podwykonawców, może nastąpić po uprzednim pisemnym powiadomieniu Zamawiającego. Powiadomienie to Wykonawca przedłoży na 7 (siedem) dni przed planowanym skierowaniem do wykonania usług nowemu podwykonawcy. </w:t>
      </w:r>
    </w:p>
    <w:p w14:paraId="0C3D8B40" w14:textId="5F1E7358" w:rsidR="008954D1"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Zlecenie usług podwykonawcom może nastąpić po uprzednim pisemnym powiadomieniu Zamawiającego. Powiadomienie to Wykonawca przedłoży na 7 (siedem) dni przed planowanym skierowaniem do wykonania usług temu podwykonawcy. Zamawiający zastrzega sobie prawo niezaakceptowania proponowanego przez Wykonawcę podwykonawcy</w:t>
      </w:r>
      <w:r w:rsidR="008954D1" w:rsidRPr="00911836">
        <w:rPr>
          <w:rFonts w:ascii="Arial Narrow" w:hAnsi="Arial Narrow" w:cs="Calibri Light"/>
          <w:color w:val="auto"/>
          <w:sz w:val="22"/>
          <w:szCs w:val="22"/>
        </w:rPr>
        <w:t>.</w:t>
      </w:r>
    </w:p>
    <w:p w14:paraId="3013C1DC" w14:textId="77777777" w:rsidR="001A70BC" w:rsidRPr="00911836" w:rsidRDefault="00931476" w:rsidP="000D38FA">
      <w:pPr>
        <w:pStyle w:val="Default"/>
        <w:numPr>
          <w:ilvl w:val="0"/>
          <w:numId w:val="16"/>
        </w:numPr>
        <w:spacing w:line="276" w:lineRule="auto"/>
        <w:ind w:left="426"/>
        <w:jc w:val="both"/>
        <w:rPr>
          <w:rFonts w:ascii="Arial Narrow" w:hAnsi="Arial Narrow" w:cs="Calibri Light"/>
          <w:color w:val="auto"/>
          <w:sz w:val="22"/>
          <w:szCs w:val="22"/>
        </w:rPr>
      </w:pPr>
      <w:r>
        <w:rPr>
          <w:rFonts w:ascii="Arial Narrow" w:hAnsi="Arial Narrow" w:cs="Calibri Light"/>
          <w:color w:val="auto"/>
          <w:sz w:val="22"/>
          <w:szCs w:val="22"/>
        </w:rPr>
        <w:t xml:space="preserve">Jeżeli zmiana albo rezygnacja z podwykonawcy dotyczy podmiotu, na zasoby którego Wykonawca powoływał się, na zasadach określonych w art. 22a ust. 1 ustawy </w:t>
      </w:r>
      <w:proofErr w:type="spellStart"/>
      <w:r>
        <w:rPr>
          <w:rFonts w:ascii="Arial Narrow" w:hAnsi="Arial Narrow" w:cs="Calibri Light"/>
          <w:color w:val="auto"/>
          <w:sz w:val="22"/>
          <w:szCs w:val="22"/>
        </w:rPr>
        <w:t>Pzp</w:t>
      </w:r>
      <w:proofErr w:type="spellEnd"/>
      <w:r>
        <w:rPr>
          <w:rFonts w:ascii="Arial Narrow" w:hAnsi="Arial Narrow" w:cs="Calibri Light"/>
          <w:color w:val="auto"/>
          <w:sz w:val="22"/>
          <w:szCs w:val="22"/>
        </w:rPr>
        <w:t>, w celu wykazania spełniania warunków udziału w postępowaniu, Wykonawca jest obowiązany wykazać Zamawiającemu, że proponowany inny podwykonawca lub Wykonawca samodzielnie spełnia je w stopniu nie mniejszym niż podwykonawca, na zasoby którego Wykonawca powoływał się w trakcie postępowania o udzielenie tego zamówienia.</w:t>
      </w:r>
    </w:p>
    <w:p w14:paraId="0100E3D3" w14:textId="77777777" w:rsidR="00A46997"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Rozliczeń finansowych z podwykonawcami dokonuje Wykonawca. </w:t>
      </w:r>
    </w:p>
    <w:p w14:paraId="1A30D365" w14:textId="77777777" w:rsidR="00931476" w:rsidRDefault="00931476" w:rsidP="000D38FA">
      <w:pPr>
        <w:pStyle w:val="Default"/>
        <w:numPr>
          <w:ilvl w:val="0"/>
          <w:numId w:val="16"/>
        </w:numPr>
        <w:spacing w:line="276" w:lineRule="auto"/>
        <w:ind w:left="426"/>
        <w:jc w:val="both"/>
        <w:rPr>
          <w:rFonts w:ascii="Arial Narrow" w:hAnsi="Arial Narrow" w:cs="Calibri Light"/>
          <w:color w:val="auto"/>
          <w:sz w:val="22"/>
          <w:szCs w:val="22"/>
        </w:rPr>
      </w:pPr>
      <w:r>
        <w:rPr>
          <w:rFonts w:ascii="Arial Narrow" w:hAnsi="Arial Narrow" w:cs="Calibri Light"/>
          <w:color w:val="auto"/>
          <w:sz w:val="22"/>
          <w:szCs w:val="22"/>
        </w:rPr>
        <w:t>Powierzenie wykonania części zamówienia podwykonawcom nie zwalnia Wykonawcy z odpowiedzialności za należyte wykonania zamówienia.</w:t>
      </w:r>
    </w:p>
    <w:p w14:paraId="5E2A96F1" w14:textId="4F9D5701" w:rsidR="00A46997" w:rsidRPr="00911836" w:rsidRDefault="00A46997" w:rsidP="000D38FA">
      <w:pPr>
        <w:pStyle w:val="Default"/>
        <w:numPr>
          <w:ilvl w:val="0"/>
          <w:numId w:val="16"/>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Wykonawca jest odpowiedzialny za działania, zaniechanie działań, uchybienia i zaniedbania podwykonawców i ich pracowników (działania zawinione i niezawinione), w takim stopniu jakby to były działania, względnie uchybienia jego własne.</w:t>
      </w:r>
    </w:p>
    <w:p w14:paraId="22ED8B4F" w14:textId="77777777" w:rsidR="007262FE" w:rsidRPr="00911836" w:rsidRDefault="007262FE" w:rsidP="000308C7">
      <w:pPr>
        <w:pStyle w:val="Default"/>
        <w:spacing w:line="276" w:lineRule="auto"/>
        <w:ind w:left="66"/>
        <w:jc w:val="both"/>
        <w:rPr>
          <w:rFonts w:ascii="Arial Narrow" w:hAnsi="Arial Narrow" w:cs="Calibri Light"/>
          <w:color w:val="auto"/>
          <w:sz w:val="22"/>
          <w:szCs w:val="22"/>
        </w:rPr>
      </w:pPr>
    </w:p>
    <w:p w14:paraId="0E061923"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§11</w:t>
      </w:r>
      <w:r w:rsidR="004F4F8B"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Warunki i terminy płatności wynagrodzeń</w:t>
      </w:r>
    </w:p>
    <w:p w14:paraId="1AFF197A" w14:textId="77777777" w:rsidR="00C23CB6" w:rsidRPr="00911836" w:rsidRDefault="00A46997" w:rsidP="000D38FA">
      <w:pPr>
        <w:pStyle w:val="Default"/>
        <w:numPr>
          <w:ilvl w:val="0"/>
          <w:numId w:val="17"/>
        </w:numPr>
        <w:tabs>
          <w:tab w:val="left" w:pos="284"/>
        </w:tabs>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 wykonanie przedmiotu Umowy Wykonawcy przysługuje maksymalne łączne niezmienne wynagrodzenie brutto do kwoty </w:t>
      </w:r>
      <w:r w:rsidR="009C6BF4" w:rsidRPr="00911836">
        <w:rPr>
          <w:rFonts w:ascii="Arial Narrow" w:hAnsi="Arial Narrow" w:cs="Calibri Light"/>
          <w:color w:val="auto"/>
          <w:sz w:val="22"/>
          <w:szCs w:val="22"/>
        </w:rPr>
        <w:t>………………</w:t>
      </w:r>
      <w:r w:rsidR="009278E1" w:rsidRPr="00911836">
        <w:rPr>
          <w:rFonts w:ascii="Arial Narrow" w:hAnsi="Arial Narrow" w:cs="Calibri Light"/>
          <w:color w:val="auto"/>
          <w:sz w:val="22"/>
          <w:szCs w:val="22"/>
        </w:rPr>
        <w:t xml:space="preserve"> zł</w:t>
      </w:r>
      <w:r w:rsidRPr="00911836">
        <w:rPr>
          <w:rFonts w:ascii="Arial Narrow" w:hAnsi="Arial Narrow" w:cs="Calibri Light"/>
          <w:color w:val="auto"/>
          <w:sz w:val="22"/>
          <w:szCs w:val="22"/>
        </w:rPr>
        <w:t xml:space="preserve"> (słownie: </w:t>
      </w:r>
      <w:r w:rsidR="009C6BF4" w:rsidRPr="00911836">
        <w:rPr>
          <w:rFonts w:ascii="Arial Narrow" w:hAnsi="Arial Narrow" w:cs="Calibri Light"/>
          <w:color w:val="auto"/>
          <w:sz w:val="22"/>
          <w:szCs w:val="22"/>
        </w:rPr>
        <w:t>………………………..</w:t>
      </w:r>
      <w:r w:rsidRPr="00911836">
        <w:rPr>
          <w:rFonts w:ascii="Arial Narrow" w:hAnsi="Arial Narrow" w:cs="Calibri Light"/>
          <w:color w:val="auto"/>
          <w:sz w:val="22"/>
          <w:szCs w:val="22"/>
        </w:rPr>
        <w:t xml:space="preserve">). Strony ustalają, iż w przypadku wszelkich </w:t>
      </w:r>
      <w:proofErr w:type="spellStart"/>
      <w:r w:rsidRPr="00911836">
        <w:rPr>
          <w:rFonts w:ascii="Arial Narrow" w:hAnsi="Arial Narrow" w:cs="Calibri Light"/>
          <w:color w:val="auto"/>
          <w:sz w:val="22"/>
          <w:szCs w:val="22"/>
        </w:rPr>
        <w:t>odwołań</w:t>
      </w:r>
      <w:proofErr w:type="spellEnd"/>
      <w:r w:rsidR="007262FE"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w niniejszej Umowie do łącznej wysokości wynagrodzenia brutto, należy przez to rozumieć wynagrodzenie w maksymalnej wysokości, określone w kwocie, o której mowa w zdaniu poprzednim.</w:t>
      </w:r>
    </w:p>
    <w:p w14:paraId="478114EB" w14:textId="77777777" w:rsidR="00460DBE" w:rsidRPr="00911836" w:rsidRDefault="00A46997" w:rsidP="000D38FA">
      <w:pPr>
        <w:pStyle w:val="Default"/>
        <w:numPr>
          <w:ilvl w:val="0"/>
          <w:numId w:val="17"/>
        </w:numPr>
        <w:tabs>
          <w:tab w:val="left" w:pos="284"/>
        </w:tabs>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Wynagrodzenie, o którym mowa w ust. 1 płatne będzie </w:t>
      </w:r>
      <w:r w:rsidR="00661234" w:rsidRPr="00911836">
        <w:rPr>
          <w:rFonts w:ascii="Arial Narrow" w:hAnsi="Arial Narrow" w:cs="Calibri Light"/>
          <w:color w:val="auto"/>
          <w:sz w:val="22"/>
          <w:szCs w:val="22"/>
        </w:rPr>
        <w:t>po</w:t>
      </w:r>
      <w:r w:rsidR="005F1B43" w:rsidRPr="00911836">
        <w:rPr>
          <w:rFonts w:ascii="Arial Narrow" w:hAnsi="Arial Narrow" w:cs="Calibri Light"/>
          <w:color w:val="auto"/>
          <w:sz w:val="22"/>
          <w:szCs w:val="22"/>
        </w:rPr>
        <w:t xml:space="preserve"> odbiorze poszczególnych </w:t>
      </w:r>
      <w:r w:rsidR="002E3E05" w:rsidRPr="00911836">
        <w:rPr>
          <w:rFonts w:ascii="Arial Narrow" w:hAnsi="Arial Narrow" w:cs="Calibri Light"/>
          <w:color w:val="auto"/>
          <w:sz w:val="22"/>
          <w:szCs w:val="22"/>
        </w:rPr>
        <w:t>e</w:t>
      </w:r>
      <w:r w:rsidR="005F1B43" w:rsidRPr="00911836">
        <w:rPr>
          <w:rFonts w:ascii="Arial Narrow" w:hAnsi="Arial Narrow" w:cs="Calibri Light"/>
          <w:color w:val="auto"/>
          <w:sz w:val="22"/>
          <w:szCs w:val="22"/>
        </w:rPr>
        <w:t>tapów</w:t>
      </w:r>
      <w:r w:rsidR="0099654E" w:rsidRPr="00911836">
        <w:rPr>
          <w:rFonts w:ascii="Arial Narrow" w:hAnsi="Arial Narrow" w:cs="Calibri Light"/>
          <w:color w:val="auto"/>
          <w:sz w:val="22"/>
          <w:szCs w:val="22"/>
        </w:rPr>
        <w:t xml:space="preserve">, potwierdzonym Protokołem </w:t>
      </w:r>
      <w:r w:rsidR="002E3E05" w:rsidRPr="00911836">
        <w:rPr>
          <w:rFonts w:ascii="Arial Narrow" w:hAnsi="Arial Narrow" w:cs="Calibri Light"/>
          <w:color w:val="auto"/>
          <w:sz w:val="22"/>
          <w:szCs w:val="22"/>
        </w:rPr>
        <w:t>o</w:t>
      </w:r>
      <w:r w:rsidR="0099654E" w:rsidRPr="00911836">
        <w:rPr>
          <w:rFonts w:ascii="Arial Narrow" w:hAnsi="Arial Narrow" w:cs="Calibri Light"/>
          <w:color w:val="auto"/>
          <w:sz w:val="22"/>
          <w:szCs w:val="22"/>
        </w:rPr>
        <w:t xml:space="preserve">dbioru danego </w:t>
      </w:r>
      <w:r w:rsidR="002E3E05" w:rsidRPr="00911836">
        <w:rPr>
          <w:rFonts w:ascii="Arial Narrow" w:hAnsi="Arial Narrow" w:cs="Calibri Light"/>
          <w:color w:val="auto"/>
          <w:sz w:val="22"/>
          <w:szCs w:val="22"/>
        </w:rPr>
        <w:t>e</w:t>
      </w:r>
      <w:r w:rsidR="0099654E" w:rsidRPr="00911836">
        <w:rPr>
          <w:rFonts w:ascii="Arial Narrow" w:hAnsi="Arial Narrow" w:cs="Calibri Light"/>
          <w:color w:val="auto"/>
          <w:sz w:val="22"/>
          <w:szCs w:val="22"/>
        </w:rPr>
        <w:t>tapu</w:t>
      </w:r>
      <w:r w:rsidR="005D6946" w:rsidRPr="00911836">
        <w:rPr>
          <w:rFonts w:ascii="Arial Narrow" w:hAnsi="Arial Narrow" w:cs="Calibri Light"/>
          <w:color w:val="auto"/>
          <w:sz w:val="22"/>
          <w:szCs w:val="22"/>
        </w:rPr>
        <w:t xml:space="preserve"> lub Protokołem </w:t>
      </w:r>
      <w:r w:rsidR="002E3E05" w:rsidRPr="00911836">
        <w:rPr>
          <w:rFonts w:ascii="Arial Narrow" w:hAnsi="Arial Narrow" w:cs="Calibri Light"/>
          <w:color w:val="auto"/>
          <w:sz w:val="22"/>
          <w:szCs w:val="22"/>
        </w:rPr>
        <w:t>o</w:t>
      </w:r>
      <w:r w:rsidR="005D6946" w:rsidRPr="00911836">
        <w:rPr>
          <w:rFonts w:ascii="Arial Narrow" w:hAnsi="Arial Narrow" w:cs="Calibri Light"/>
          <w:color w:val="auto"/>
          <w:sz w:val="22"/>
          <w:szCs w:val="22"/>
        </w:rPr>
        <w:t xml:space="preserve">dbioru </w:t>
      </w:r>
      <w:r w:rsidR="002E3E05" w:rsidRPr="00911836">
        <w:rPr>
          <w:rFonts w:ascii="Arial Narrow" w:hAnsi="Arial Narrow" w:cs="Calibri Light"/>
          <w:color w:val="auto"/>
          <w:sz w:val="22"/>
          <w:szCs w:val="22"/>
        </w:rPr>
        <w:t>p</w:t>
      </w:r>
      <w:r w:rsidR="005D6946" w:rsidRPr="00911836">
        <w:rPr>
          <w:rFonts w:ascii="Arial Narrow" w:hAnsi="Arial Narrow" w:cs="Calibri Light"/>
          <w:color w:val="auto"/>
          <w:sz w:val="22"/>
          <w:szCs w:val="22"/>
        </w:rPr>
        <w:t xml:space="preserve">rzedmiotu </w:t>
      </w:r>
      <w:r w:rsidR="002E3E05" w:rsidRPr="00911836">
        <w:rPr>
          <w:rFonts w:ascii="Arial Narrow" w:hAnsi="Arial Narrow" w:cs="Calibri Light"/>
          <w:color w:val="auto"/>
          <w:sz w:val="22"/>
          <w:szCs w:val="22"/>
        </w:rPr>
        <w:t>zamówienia</w:t>
      </w:r>
      <w:r w:rsidR="0099654E" w:rsidRPr="00911836">
        <w:rPr>
          <w:rFonts w:ascii="Arial Narrow" w:hAnsi="Arial Narrow" w:cs="Calibri Light"/>
          <w:color w:val="auto"/>
          <w:sz w:val="22"/>
          <w:szCs w:val="22"/>
        </w:rPr>
        <w:t>.</w:t>
      </w:r>
    </w:p>
    <w:p w14:paraId="3E0C4CAB" w14:textId="77777777" w:rsidR="00A46997" w:rsidRPr="00911836" w:rsidRDefault="00A46997" w:rsidP="000D38FA">
      <w:pPr>
        <w:pStyle w:val="Default"/>
        <w:numPr>
          <w:ilvl w:val="0"/>
          <w:numId w:val="17"/>
        </w:numPr>
        <w:tabs>
          <w:tab w:val="left" w:pos="284"/>
        </w:tabs>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Każda część wynagrodze</w:t>
      </w:r>
      <w:r w:rsidR="00C23CB6" w:rsidRPr="00911836">
        <w:rPr>
          <w:rFonts w:ascii="Arial Narrow" w:hAnsi="Arial Narrow" w:cs="Calibri Light"/>
          <w:color w:val="auto"/>
          <w:sz w:val="22"/>
          <w:szCs w:val="22"/>
        </w:rPr>
        <w:t xml:space="preserve">nia stanowi </w:t>
      </w:r>
      <w:r w:rsidR="00460DBE" w:rsidRPr="00911836">
        <w:rPr>
          <w:rFonts w:ascii="Arial Narrow" w:hAnsi="Arial Narrow" w:cs="Calibri Light"/>
          <w:color w:val="auto"/>
          <w:sz w:val="22"/>
          <w:szCs w:val="22"/>
        </w:rPr>
        <w:t xml:space="preserve">element </w:t>
      </w:r>
      <w:r w:rsidR="00A018C7" w:rsidRPr="00911836">
        <w:rPr>
          <w:rFonts w:ascii="Arial Narrow" w:hAnsi="Arial Narrow" w:cs="Calibri Light"/>
          <w:color w:val="auto"/>
          <w:sz w:val="22"/>
          <w:szCs w:val="22"/>
        </w:rPr>
        <w:t xml:space="preserve">sumy </w:t>
      </w:r>
      <w:r w:rsidR="00C23CB6" w:rsidRPr="00911836">
        <w:rPr>
          <w:rFonts w:ascii="Arial Narrow" w:hAnsi="Arial Narrow" w:cs="Calibri Light"/>
          <w:color w:val="auto"/>
          <w:sz w:val="22"/>
          <w:szCs w:val="22"/>
        </w:rPr>
        <w:t xml:space="preserve">wynagrodzenia </w:t>
      </w:r>
      <w:r w:rsidRPr="00911836">
        <w:rPr>
          <w:rFonts w:ascii="Arial Narrow" w:hAnsi="Arial Narrow" w:cs="Calibri Light"/>
          <w:color w:val="auto"/>
          <w:sz w:val="22"/>
          <w:szCs w:val="22"/>
        </w:rPr>
        <w:t xml:space="preserve">za wykonanie </w:t>
      </w:r>
      <w:r w:rsidR="00A018C7" w:rsidRPr="00911836">
        <w:rPr>
          <w:rFonts w:ascii="Arial Narrow" w:hAnsi="Arial Narrow" w:cs="Calibri Light"/>
          <w:color w:val="auto"/>
          <w:sz w:val="22"/>
          <w:szCs w:val="22"/>
        </w:rPr>
        <w:t>przedmiotu</w:t>
      </w:r>
      <w:r w:rsidR="00460DBE"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 xml:space="preserve">Umowy – w wysokości </w:t>
      </w:r>
      <w:r w:rsidR="00661234" w:rsidRPr="00911836">
        <w:rPr>
          <w:rFonts w:ascii="Arial Narrow" w:hAnsi="Arial Narrow" w:cs="Calibri Light"/>
          <w:color w:val="auto"/>
          <w:sz w:val="22"/>
          <w:szCs w:val="22"/>
        </w:rPr>
        <w:t xml:space="preserve">odpowiednio za dany </w:t>
      </w:r>
      <w:r w:rsidR="002E3E05" w:rsidRPr="00911836">
        <w:rPr>
          <w:rFonts w:ascii="Arial Narrow" w:hAnsi="Arial Narrow" w:cs="Calibri Light"/>
          <w:color w:val="auto"/>
          <w:sz w:val="22"/>
          <w:szCs w:val="22"/>
        </w:rPr>
        <w:t>e</w:t>
      </w:r>
      <w:r w:rsidR="00661234" w:rsidRPr="00911836">
        <w:rPr>
          <w:rFonts w:ascii="Arial Narrow" w:hAnsi="Arial Narrow" w:cs="Calibri Light"/>
          <w:color w:val="auto"/>
          <w:sz w:val="22"/>
          <w:szCs w:val="22"/>
        </w:rPr>
        <w:t xml:space="preserve">tap </w:t>
      </w:r>
      <w:r w:rsidRPr="00911836">
        <w:rPr>
          <w:rFonts w:ascii="Arial Narrow" w:hAnsi="Arial Narrow" w:cs="Calibri Light"/>
          <w:color w:val="auto"/>
          <w:sz w:val="22"/>
          <w:szCs w:val="22"/>
        </w:rPr>
        <w:t xml:space="preserve">przy czym: </w:t>
      </w:r>
    </w:p>
    <w:p w14:paraId="78E61907" w14:textId="77777777" w:rsidR="007D21FF" w:rsidRPr="00911836" w:rsidRDefault="007D21FF" w:rsidP="0061495B">
      <w:pPr>
        <w:pStyle w:val="Default"/>
        <w:tabs>
          <w:tab w:val="left" w:pos="284"/>
        </w:tabs>
        <w:spacing w:line="276" w:lineRule="auto"/>
        <w:jc w:val="both"/>
        <w:rPr>
          <w:rFonts w:ascii="Arial Narrow" w:hAnsi="Arial Narrow" w:cs="Calibri Light"/>
          <w:color w:val="auto"/>
          <w:sz w:val="22"/>
          <w:szCs w:val="22"/>
        </w:rPr>
      </w:pPr>
    </w:p>
    <w:tbl>
      <w:tblPr>
        <w:tblW w:w="8930" w:type="dxa"/>
        <w:tblInd w:w="137" w:type="dxa"/>
        <w:tblCellMar>
          <w:left w:w="0" w:type="dxa"/>
          <w:right w:w="0" w:type="dxa"/>
        </w:tblCellMar>
        <w:tblLook w:val="04A0" w:firstRow="1" w:lastRow="0" w:firstColumn="1" w:lastColumn="0" w:noHBand="0" w:noVBand="1"/>
      </w:tblPr>
      <w:tblGrid>
        <w:gridCol w:w="813"/>
        <w:gridCol w:w="4302"/>
        <w:gridCol w:w="3815"/>
      </w:tblGrid>
      <w:tr w:rsidR="007262FE" w:rsidRPr="00911836" w14:paraId="2ECB1EB4" w14:textId="77777777" w:rsidTr="004A1FFA">
        <w:trPr>
          <w:cantSplit/>
          <w:trHeight w:val="313"/>
        </w:trPr>
        <w:tc>
          <w:tcPr>
            <w:tcW w:w="81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5B2ABD" w14:textId="77777777" w:rsidR="007262FE" w:rsidRPr="00911836" w:rsidRDefault="007262FE" w:rsidP="0061495B">
            <w:pPr>
              <w:pStyle w:val="Akapitzlist"/>
              <w:spacing w:line="276" w:lineRule="auto"/>
              <w:ind w:left="152"/>
              <w:jc w:val="center"/>
              <w:rPr>
                <w:rFonts w:ascii="Arial Narrow" w:hAnsi="Arial Narrow" w:cs="Calibri Light"/>
                <w:b/>
                <w:bCs/>
                <w:sz w:val="22"/>
                <w:szCs w:val="22"/>
              </w:rPr>
            </w:pPr>
            <w:r w:rsidRPr="00911836">
              <w:rPr>
                <w:rFonts w:ascii="Arial Narrow" w:hAnsi="Arial Narrow" w:cs="Calibri Light"/>
                <w:b/>
                <w:bCs/>
                <w:sz w:val="22"/>
                <w:szCs w:val="22"/>
              </w:rPr>
              <w:t>Etap</w:t>
            </w:r>
          </w:p>
        </w:tc>
        <w:tc>
          <w:tcPr>
            <w:tcW w:w="430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835E9C" w14:textId="77777777" w:rsidR="007262FE" w:rsidRPr="00911836" w:rsidRDefault="007262FE" w:rsidP="0061495B">
            <w:pPr>
              <w:pStyle w:val="Akapitzlist"/>
              <w:spacing w:line="276" w:lineRule="auto"/>
              <w:ind w:left="0"/>
              <w:jc w:val="center"/>
              <w:rPr>
                <w:rFonts w:ascii="Arial Narrow" w:hAnsi="Arial Narrow" w:cs="Calibri Light"/>
                <w:b/>
                <w:bCs/>
                <w:sz w:val="22"/>
                <w:szCs w:val="22"/>
              </w:rPr>
            </w:pPr>
            <w:r w:rsidRPr="00911836">
              <w:rPr>
                <w:rFonts w:ascii="Arial Narrow" w:hAnsi="Arial Narrow" w:cs="Calibri Light"/>
                <w:b/>
                <w:bCs/>
                <w:sz w:val="22"/>
                <w:szCs w:val="22"/>
              </w:rPr>
              <w:t>Zakres prac</w:t>
            </w:r>
          </w:p>
        </w:tc>
        <w:tc>
          <w:tcPr>
            <w:tcW w:w="381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CD19197" w14:textId="77777777" w:rsidR="007262FE" w:rsidRPr="00911836" w:rsidRDefault="007262FE" w:rsidP="0061495B">
            <w:pPr>
              <w:pStyle w:val="Akapitzlist"/>
              <w:spacing w:line="276" w:lineRule="auto"/>
              <w:ind w:left="0"/>
              <w:jc w:val="center"/>
              <w:rPr>
                <w:rFonts w:ascii="Arial Narrow" w:hAnsi="Arial Narrow" w:cs="Calibri Light"/>
                <w:b/>
                <w:bCs/>
                <w:sz w:val="22"/>
                <w:szCs w:val="22"/>
              </w:rPr>
            </w:pPr>
            <w:r w:rsidRPr="00911836">
              <w:rPr>
                <w:rFonts w:ascii="Arial Narrow" w:hAnsi="Arial Narrow" w:cs="Calibri Light"/>
                <w:b/>
                <w:bCs/>
                <w:sz w:val="22"/>
                <w:szCs w:val="22"/>
              </w:rPr>
              <w:t>PŁATNOŚCI</w:t>
            </w:r>
          </w:p>
        </w:tc>
      </w:tr>
      <w:tr w:rsidR="00EE6AED" w:rsidRPr="00911836" w14:paraId="1DA31019" w14:textId="77777777" w:rsidTr="004A1FFA">
        <w:trPr>
          <w:cantSplit/>
          <w:trHeight w:val="255"/>
        </w:trPr>
        <w:tc>
          <w:tcPr>
            <w:tcW w:w="81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165B8DB" w14:textId="77777777" w:rsidR="00EE6AED" w:rsidRPr="00911836" w:rsidRDefault="00EE6AED" w:rsidP="00EE6AED">
            <w:pPr>
              <w:pStyle w:val="Akapitzlist"/>
              <w:spacing w:line="276" w:lineRule="auto"/>
              <w:ind w:left="0"/>
              <w:jc w:val="center"/>
              <w:rPr>
                <w:rFonts w:ascii="Arial Narrow" w:hAnsi="Arial Narrow" w:cs="Calibri Light"/>
                <w:sz w:val="22"/>
                <w:szCs w:val="22"/>
              </w:rPr>
            </w:pPr>
            <w:r w:rsidRPr="00911836">
              <w:rPr>
                <w:rFonts w:ascii="Arial Narrow" w:hAnsi="Arial Narrow" w:cs="Calibri Light"/>
                <w:sz w:val="22"/>
                <w:szCs w:val="22"/>
              </w:rPr>
              <w:t>I</w:t>
            </w:r>
          </w:p>
        </w:tc>
        <w:tc>
          <w:tcPr>
            <w:tcW w:w="4302" w:type="dxa"/>
            <w:tcBorders>
              <w:top w:val="nil"/>
              <w:left w:val="nil"/>
              <w:bottom w:val="single" w:sz="8" w:space="0" w:color="auto"/>
              <w:right w:val="single" w:sz="8" w:space="0" w:color="auto"/>
            </w:tcBorders>
            <w:tcMar>
              <w:top w:w="0" w:type="dxa"/>
              <w:left w:w="70" w:type="dxa"/>
              <w:bottom w:w="0" w:type="dxa"/>
              <w:right w:w="70" w:type="dxa"/>
            </w:tcMar>
            <w:vAlign w:val="center"/>
          </w:tcPr>
          <w:p w14:paraId="7B1879BE" w14:textId="58E37BD3" w:rsidR="00EE6AED" w:rsidRPr="00911836" w:rsidRDefault="00EE6AED" w:rsidP="00A530E2">
            <w:pPr>
              <w:spacing w:line="276" w:lineRule="auto"/>
              <w:ind w:left="45"/>
              <w:jc w:val="both"/>
              <w:rPr>
                <w:rFonts w:ascii="Arial Narrow" w:hAnsi="Arial Narrow" w:cs="Calibri Light"/>
                <w:sz w:val="22"/>
                <w:szCs w:val="22"/>
              </w:rPr>
            </w:pPr>
            <w:r w:rsidRPr="00911836">
              <w:rPr>
                <w:rFonts w:ascii="Arial Narrow" w:hAnsi="Arial Narrow" w:cs="Calibri Light"/>
                <w:b/>
                <w:bCs/>
                <w:color w:val="000000"/>
                <w:sz w:val="22"/>
                <w:szCs w:val="22"/>
              </w:rPr>
              <w:t>I etap</w:t>
            </w:r>
            <w:r w:rsidRPr="00911836">
              <w:rPr>
                <w:rFonts w:ascii="Arial Narrow" w:hAnsi="Arial Narrow" w:cs="Calibri Light"/>
                <w:color w:val="000000"/>
                <w:sz w:val="22"/>
                <w:szCs w:val="22"/>
              </w:rPr>
              <w:t xml:space="preserve"> – </w:t>
            </w:r>
            <w:r w:rsidR="000E3EF8" w:rsidRPr="00911836">
              <w:rPr>
                <w:rFonts w:ascii="Arial Narrow" w:hAnsi="Arial Narrow" w:cs="Calibri Light"/>
                <w:color w:val="000000"/>
                <w:sz w:val="22"/>
                <w:szCs w:val="22"/>
              </w:rPr>
              <w:t>analiza przedwdrożeniowa</w:t>
            </w:r>
            <w:r w:rsidRPr="00911836">
              <w:rPr>
                <w:rFonts w:ascii="Arial Narrow" w:hAnsi="Arial Narrow" w:cs="Calibri Light"/>
                <w:color w:val="000000"/>
                <w:sz w:val="22"/>
                <w:szCs w:val="22"/>
              </w:rPr>
              <w:t>.</w:t>
            </w:r>
          </w:p>
        </w:tc>
        <w:tc>
          <w:tcPr>
            <w:tcW w:w="3815" w:type="dxa"/>
            <w:tcBorders>
              <w:top w:val="nil"/>
              <w:left w:val="nil"/>
              <w:bottom w:val="single" w:sz="8" w:space="0" w:color="auto"/>
              <w:right w:val="single" w:sz="8" w:space="0" w:color="auto"/>
            </w:tcBorders>
            <w:tcMar>
              <w:top w:w="0" w:type="dxa"/>
              <w:left w:w="70" w:type="dxa"/>
              <w:bottom w:w="0" w:type="dxa"/>
              <w:right w:w="70" w:type="dxa"/>
            </w:tcMar>
            <w:vAlign w:val="center"/>
          </w:tcPr>
          <w:p w14:paraId="750360BC" w14:textId="10014241" w:rsidR="00EE6AED" w:rsidRPr="00911836" w:rsidRDefault="000E3EF8" w:rsidP="00EE6AED">
            <w:pPr>
              <w:pStyle w:val="Akapitzlist"/>
              <w:spacing w:line="276" w:lineRule="auto"/>
              <w:ind w:left="0"/>
              <w:rPr>
                <w:rFonts w:ascii="Arial Narrow" w:hAnsi="Arial Narrow" w:cs="Calibri Light"/>
                <w:sz w:val="22"/>
                <w:szCs w:val="22"/>
              </w:rPr>
            </w:pPr>
            <w:r>
              <w:rPr>
                <w:rFonts w:ascii="Arial Narrow" w:hAnsi="Arial Narrow" w:cs="Calibri Light"/>
                <w:sz w:val="22"/>
                <w:szCs w:val="22"/>
              </w:rPr>
              <w:t>20</w:t>
            </w:r>
            <w:r w:rsidRPr="00911836">
              <w:rPr>
                <w:rFonts w:ascii="Arial Narrow" w:hAnsi="Arial Narrow" w:cs="Calibri Light"/>
                <w:sz w:val="22"/>
                <w:szCs w:val="22"/>
              </w:rPr>
              <w:t xml:space="preserve"> </w:t>
            </w:r>
            <w:r w:rsidR="00EE6AED" w:rsidRPr="00911836">
              <w:rPr>
                <w:rFonts w:ascii="Arial Narrow" w:hAnsi="Arial Narrow" w:cs="Calibri Light"/>
                <w:sz w:val="22"/>
                <w:szCs w:val="22"/>
              </w:rPr>
              <w:t xml:space="preserve">% wynagrodzenia o którym mowa w ust.1, tj.: ………………………………….. zł brutto (słownie: ………………………………….… złotych …………………………………..… groszy), zostanie wypłacone Wykonawcy po wykonaniu </w:t>
            </w:r>
            <w:r w:rsidR="00931476">
              <w:rPr>
                <w:rFonts w:ascii="Arial Narrow" w:hAnsi="Arial Narrow" w:cs="Calibri Light"/>
                <w:sz w:val="22"/>
                <w:szCs w:val="22"/>
              </w:rPr>
              <w:t>i odebraniu bez uwag Protokołem odbioru Etapu I</w:t>
            </w:r>
          </w:p>
        </w:tc>
      </w:tr>
      <w:tr w:rsidR="00EE6AED" w:rsidRPr="00911836" w14:paraId="7DEDB52F" w14:textId="77777777" w:rsidTr="004A1FFA">
        <w:trPr>
          <w:cantSplit/>
          <w:trHeight w:val="255"/>
        </w:trPr>
        <w:tc>
          <w:tcPr>
            <w:tcW w:w="81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3AD560B" w14:textId="77777777" w:rsidR="00EE6AED" w:rsidRPr="00911836" w:rsidRDefault="00EE6AED" w:rsidP="00EE6AED">
            <w:pPr>
              <w:pStyle w:val="Akapitzlist"/>
              <w:spacing w:line="276" w:lineRule="auto"/>
              <w:ind w:left="0"/>
              <w:jc w:val="center"/>
              <w:rPr>
                <w:rFonts w:ascii="Arial Narrow" w:hAnsi="Arial Narrow" w:cs="Calibri Light"/>
                <w:sz w:val="22"/>
                <w:szCs w:val="22"/>
              </w:rPr>
            </w:pPr>
            <w:r w:rsidRPr="00911836">
              <w:rPr>
                <w:rFonts w:ascii="Arial Narrow" w:hAnsi="Arial Narrow" w:cs="Calibri Light"/>
                <w:sz w:val="22"/>
                <w:szCs w:val="22"/>
              </w:rPr>
              <w:t>II</w:t>
            </w:r>
          </w:p>
        </w:tc>
        <w:tc>
          <w:tcPr>
            <w:tcW w:w="4302" w:type="dxa"/>
            <w:tcBorders>
              <w:top w:val="nil"/>
              <w:left w:val="nil"/>
              <w:bottom w:val="single" w:sz="8" w:space="0" w:color="auto"/>
              <w:right w:val="single" w:sz="8" w:space="0" w:color="auto"/>
            </w:tcBorders>
            <w:tcMar>
              <w:top w:w="0" w:type="dxa"/>
              <w:left w:w="70" w:type="dxa"/>
              <w:bottom w:w="0" w:type="dxa"/>
              <w:right w:w="70" w:type="dxa"/>
            </w:tcMar>
            <w:vAlign w:val="center"/>
          </w:tcPr>
          <w:p w14:paraId="7BCA97FE" w14:textId="1DC67311"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 xml:space="preserve">II etap </w:t>
            </w:r>
            <w:r w:rsidRPr="00911836">
              <w:rPr>
                <w:rFonts w:ascii="Arial Narrow" w:hAnsi="Arial Narrow" w:cs="Calibri Light"/>
                <w:color w:val="000000"/>
                <w:sz w:val="22"/>
                <w:szCs w:val="22"/>
              </w:rPr>
              <w:t xml:space="preserve">– </w:t>
            </w:r>
            <w:r w:rsidR="000E3EF8" w:rsidRPr="00911836">
              <w:rPr>
                <w:rFonts w:ascii="Arial Narrow" w:hAnsi="Arial Narrow" w:cs="Calibri Light"/>
                <w:color w:val="000000"/>
                <w:sz w:val="22"/>
                <w:szCs w:val="22"/>
              </w:rPr>
              <w:t>dostawa i instalacja licencji na oprogramowanie oraz dostawa i instalacja sprzętu</w:t>
            </w:r>
          </w:p>
        </w:tc>
        <w:tc>
          <w:tcPr>
            <w:tcW w:w="3815" w:type="dxa"/>
            <w:tcBorders>
              <w:top w:val="nil"/>
              <w:left w:val="nil"/>
              <w:bottom w:val="single" w:sz="8" w:space="0" w:color="auto"/>
              <w:right w:val="single" w:sz="8" w:space="0" w:color="auto"/>
            </w:tcBorders>
            <w:tcMar>
              <w:top w:w="0" w:type="dxa"/>
              <w:left w:w="70" w:type="dxa"/>
              <w:bottom w:w="0" w:type="dxa"/>
              <w:right w:w="70" w:type="dxa"/>
            </w:tcMar>
          </w:tcPr>
          <w:p w14:paraId="2635EDBA" w14:textId="15844D3E" w:rsidR="00EE6AED" w:rsidRPr="00911836" w:rsidRDefault="000E3EF8" w:rsidP="00EE6AED">
            <w:pPr>
              <w:spacing w:line="276" w:lineRule="auto"/>
              <w:rPr>
                <w:rFonts w:ascii="Arial Narrow" w:hAnsi="Arial Narrow" w:cs="Calibri Light"/>
                <w:sz w:val="22"/>
                <w:szCs w:val="22"/>
              </w:rPr>
            </w:pPr>
            <w:r>
              <w:rPr>
                <w:rFonts w:ascii="Arial Narrow" w:hAnsi="Arial Narrow" w:cs="Calibri Light"/>
                <w:sz w:val="22"/>
                <w:szCs w:val="22"/>
              </w:rPr>
              <w:t>3</w:t>
            </w:r>
            <w:r w:rsidRPr="00911836">
              <w:rPr>
                <w:rFonts w:ascii="Arial Narrow" w:hAnsi="Arial Narrow" w:cs="Calibri Light"/>
                <w:sz w:val="22"/>
                <w:szCs w:val="22"/>
              </w:rPr>
              <w:t xml:space="preserve">0 </w:t>
            </w:r>
            <w:r w:rsidR="00EE6AED" w:rsidRPr="00911836">
              <w:rPr>
                <w:rFonts w:ascii="Arial Narrow" w:hAnsi="Arial Narrow" w:cs="Calibri Light"/>
                <w:sz w:val="22"/>
                <w:szCs w:val="22"/>
              </w:rPr>
              <w:t xml:space="preserve">% wynagrodzenia o którym mowa w ust.1, tj.: ………………………………….. zł brutto (słownie: ………………………………….… złotych …………………………………..… groszy), zostanie wypłacone Wykonawcy po wykonaniu </w:t>
            </w:r>
            <w:r w:rsidR="00931476">
              <w:rPr>
                <w:rFonts w:ascii="Arial Narrow" w:hAnsi="Arial Narrow" w:cs="Calibri Light"/>
                <w:sz w:val="22"/>
                <w:szCs w:val="22"/>
              </w:rPr>
              <w:t>i odebraniu bez uwag Protokołem odbioru Etapu II</w:t>
            </w:r>
          </w:p>
        </w:tc>
      </w:tr>
      <w:tr w:rsidR="00EE6AED" w:rsidRPr="00911836" w14:paraId="5FBD3B83" w14:textId="77777777" w:rsidTr="004A1FFA">
        <w:trPr>
          <w:cantSplit/>
          <w:trHeight w:val="1540"/>
        </w:trPr>
        <w:tc>
          <w:tcPr>
            <w:tcW w:w="81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34CCA41" w14:textId="77777777" w:rsidR="00EE6AED" w:rsidRPr="00911836" w:rsidRDefault="00EE6AED" w:rsidP="00EE6AED">
            <w:pPr>
              <w:pStyle w:val="Akapitzlist"/>
              <w:spacing w:line="276" w:lineRule="auto"/>
              <w:ind w:left="0"/>
              <w:jc w:val="center"/>
              <w:rPr>
                <w:rFonts w:ascii="Arial Narrow" w:hAnsi="Arial Narrow" w:cs="Calibri Light"/>
                <w:sz w:val="22"/>
                <w:szCs w:val="22"/>
              </w:rPr>
            </w:pPr>
            <w:r w:rsidRPr="00911836">
              <w:rPr>
                <w:rFonts w:ascii="Arial Narrow" w:hAnsi="Arial Narrow" w:cs="Calibri Light"/>
                <w:sz w:val="22"/>
                <w:szCs w:val="22"/>
              </w:rPr>
              <w:lastRenderedPageBreak/>
              <w:t>III</w:t>
            </w:r>
          </w:p>
        </w:tc>
        <w:tc>
          <w:tcPr>
            <w:tcW w:w="4302" w:type="dxa"/>
            <w:tcBorders>
              <w:top w:val="nil"/>
              <w:left w:val="nil"/>
              <w:bottom w:val="single" w:sz="8" w:space="0" w:color="auto"/>
              <w:right w:val="single" w:sz="8" w:space="0" w:color="auto"/>
            </w:tcBorders>
            <w:tcMar>
              <w:top w:w="0" w:type="dxa"/>
              <w:left w:w="70" w:type="dxa"/>
              <w:bottom w:w="0" w:type="dxa"/>
              <w:right w:w="70" w:type="dxa"/>
            </w:tcMar>
            <w:vAlign w:val="center"/>
          </w:tcPr>
          <w:p w14:paraId="53F7F4F5" w14:textId="77777777"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III etap</w:t>
            </w:r>
            <w:r w:rsidRPr="00911836">
              <w:rPr>
                <w:rFonts w:ascii="Arial Narrow" w:hAnsi="Arial Narrow" w:cs="Calibri Light"/>
                <w:color w:val="000000"/>
                <w:sz w:val="22"/>
                <w:szCs w:val="22"/>
              </w:rPr>
              <w:t xml:space="preserve"> – wdrożenie obszarów  wraz ze szkoleniem – finanse i księgowość, obrót towarowy, majątek trwały </w:t>
            </w:r>
          </w:p>
        </w:tc>
        <w:tc>
          <w:tcPr>
            <w:tcW w:w="3815" w:type="dxa"/>
            <w:tcBorders>
              <w:top w:val="nil"/>
              <w:left w:val="nil"/>
              <w:bottom w:val="single" w:sz="8" w:space="0" w:color="auto"/>
              <w:right w:val="single" w:sz="8" w:space="0" w:color="auto"/>
            </w:tcBorders>
            <w:tcMar>
              <w:top w:w="0" w:type="dxa"/>
              <w:left w:w="70" w:type="dxa"/>
              <w:bottom w:w="0" w:type="dxa"/>
              <w:right w:w="70" w:type="dxa"/>
            </w:tcMar>
          </w:tcPr>
          <w:p w14:paraId="6A7D3092" w14:textId="540FC7C3"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sz w:val="22"/>
                <w:szCs w:val="22"/>
              </w:rPr>
              <w:t xml:space="preserve">20 % wynagrodzenia o którym mowa w ust.1, tj.: ………………………………….. zł brutto (słownie: ………………………………….… złotych …………………………………..… groszy), zostanie wypłacone Wykonawcy po wykonaniu </w:t>
            </w:r>
            <w:r w:rsidR="00931476">
              <w:rPr>
                <w:rFonts w:ascii="Arial Narrow" w:hAnsi="Arial Narrow" w:cs="Calibri Light"/>
                <w:sz w:val="22"/>
                <w:szCs w:val="22"/>
              </w:rPr>
              <w:t>i odebraniu bez uwag Protokołem odbioru Etapu III</w:t>
            </w:r>
          </w:p>
        </w:tc>
      </w:tr>
      <w:tr w:rsidR="00EE6AED" w:rsidRPr="00911836" w14:paraId="0A227B2E" w14:textId="77777777" w:rsidTr="004A1FFA">
        <w:trPr>
          <w:cantSplit/>
          <w:trHeight w:val="255"/>
        </w:trPr>
        <w:tc>
          <w:tcPr>
            <w:tcW w:w="813"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79A0EEB2" w14:textId="77777777" w:rsidR="00EE6AED" w:rsidRPr="00911836" w:rsidRDefault="00EE6AED" w:rsidP="00EE6AED">
            <w:pPr>
              <w:pStyle w:val="Akapitzlist"/>
              <w:spacing w:line="276" w:lineRule="auto"/>
              <w:ind w:left="0"/>
              <w:jc w:val="center"/>
              <w:rPr>
                <w:rFonts w:ascii="Arial Narrow" w:hAnsi="Arial Narrow" w:cs="Calibri Light"/>
                <w:sz w:val="22"/>
                <w:szCs w:val="22"/>
              </w:rPr>
            </w:pPr>
            <w:r w:rsidRPr="00911836">
              <w:rPr>
                <w:rFonts w:ascii="Arial Narrow" w:hAnsi="Arial Narrow" w:cs="Calibri Light"/>
                <w:sz w:val="22"/>
                <w:szCs w:val="22"/>
              </w:rPr>
              <w:t>IV</w:t>
            </w:r>
          </w:p>
        </w:tc>
        <w:tc>
          <w:tcPr>
            <w:tcW w:w="4302" w:type="dxa"/>
            <w:tcBorders>
              <w:top w:val="nil"/>
              <w:left w:val="nil"/>
              <w:bottom w:val="single" w:sz="4" w:space="0" w:color="auto"/>
              <w:right w:val="single" w:sz="8" w:space="0" w:color="auto"/>
            </w:tcBorders>
            <w:tcMar>
              <w:top w:w="0" w:type="dxa"/>
              <w:left w:w="70" w:type="dxa"/>
              <w:bottom w:w="0" w:type="dxa"/>
              <w:right w:w="70" w:type="dxa"/>
            </w:tcMar>
            <w:vAlign w:val="center"/>
          </w:tcPr>
          <w:p w14:paraId="2DF22843" w14:textId="77777777"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IV etap</w:t>
            </w:r>
            <w:r w:rsidRPr="00911836">
              <w:rPr>
                <w:rFonts w:ascii="Arial Narrow" w:hAnsi="Arial Narrow" w:cs="Calibri Light"/>
                <w:color w:val="000000"/>
                <w:sz w:val="22"/>
                <w:szCs w:val="22"/>
              </w:rPr>
              <w:t xml:space="preserve"> – wdrożenie obszarów wraz ze szkoleniem – zarządzanie projektami </w:t>
            </w:r>
          </w:p>
        </w:tc>
        <w:tc>
          <w:tcPr>
            <w:tcW w:w="3815" w:type="dxa"/>
            <w:tcBorders>
              <w:top w:val="nil"/>
              <w:left w:val="nil"/>
              <w:bottom w:val="single" w:sz="4" w:space="0" w:color="auto"/>
              <w:right w:val="single" w:sz="8" w:space="0" w:color="auto"/>
            </w:tcBorders>
            <w:tcMar>
              <w:top w:w="0" w:type="dxa"/>
              <w:left w:w="70" w:type="dxa"/>
              <w:bottom w:w="0" w:type="dxa"/>
              <w:right w:w="70" w:type="dxa"/>
            </w:tcMar>
          </w:tcPr>
          <w:p w14:paraId="3DFF6716" w14:textId="7D938DE2"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sz w:val="22"/>
                <w:szCs w:val="22"/>
              </w:rPr>
              <w:t xml:space="preserve">20 % wynagrodzenia o którym mowa w ust.1, tj.: ………………………………….. zł brutto (słownie: ………………………………….… złotych …………………………………..… groszy), zostanie wypłacone Wykonawcy po wykonaniu </w:t>
            </w:r>
            <w:r w:rsidR="00931476">
              <w:rPr>
                <w:rFonts w:ascii="Arial Narrow" w:hAnsi="Arial Narrow" w:cs="Calibri Light"/>
                <w:sz w:val="22"/>
                <w:szCs w:val="22"/>
              </w:rPr>
              <w:t>i odebraniu bez uwag Protokołem odbioru Etapu IV</w:t>
            </w:r>
          </w:p>
        </w:tc>
      </w:tr>
      <w:tr w:rsidR="00EE6AED" w:rsidRPr="00911836" w14:paraId="505F1DF4" w14:textId="77777777" w:rsidTr="004A1FFA">
        <w:trPr>
          <w:cantSplit/>
          <w:trHeight w:val="255"/>
        </w:trPr>
        <w:tc>
          <w:tcPr>
            <w:tcW w:w="813"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14:paraId="67DC526C" w14:textId="77777777" w:rsidR="00EE6AED" w:rsidRPr="00911836" w:rsidRDefault="00EE6AED" w:rsidP="00EE6AED">
            <w:pPr>
              <w:pStyle w:val="Akapitzlist"/>
              <w:spacing w:line="276" w:lineRule="auto"/>
              <w:ind w:left="0"/>
              <w:jc w:val="center"/>
              <w:rPr>
                <w:rFonts w:ascii="Arial Narrow" w:hAnsi="Arial Narrow" w:cs="Calibri Light"/>
                <w:sz w:val="22"/>
                <w:szCs w:val="22"/>
              </w:rPr>
            </w:pPr>
            <w:r w:rsidRPr="00911836">
              <w:rPr>
                <w:rFonts w:ascii="Arial Narrow" w:hAnsi="Arial Narrow" w:cs="Calibri Light"/>
                <w:sz w:val="22"/>
                <w:szCs w:val="22"/>
              </w:rPr>
              <w:t>V</w:t>
            </w:r>
          </w:p>
        </w:tc>
        <w:tc>
          <w:tcPr>
            <w:tcW w:w="4302"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0A52FAB7" w14:textId="77777777"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b/>
                <w:bCs/>
                <w:color w:val="000000"/>
                <w:sz w:val="22"/>
                <w:szCs w:val="22"/>
              </w:rPr>
              <w:t>V etap</w:t>
            </w:r>
            <w:r w:rsidRPr="00911836">
              <w:rPr>
                <w:rFonts w:ascii="Arial Narrow" w:hAnsi="Arial Narrow" w:cs="Calibri Light"/>
                <w:color w:val="000000"/>
                <w:sz w:val="22"/>
                <w:szCs w:val="22"/>
              </w:rPr>
              <w:t xml:space="preserve"> – wdrożenie pozostałych obszarów wraz ze szkoleniem – kadry i płace, budżetowanie</w:t>
            </w:r>
          </w:p>
        </w:tc>
        <w:tc>
          <w:tcPr>
            <w:tcW w:w="3815" w:type="dxa"/>
            <w:tcBorders>
              <w:top w:val="single" w:sz="4" w:space="0" w:color="auto"/>
              <w:left w:val="nil"/>
              <w:bottom w:val="single" w:sz="4" w:space="0" w:color="auto"/>
              <w:right w:val="single" w:sz="8" w:space="0" w:color="auto"/>
            </w:tcBorders>
            <w:tcMar>
              <w:top w:w="0" w:type="dxa"/>
              <w:left w:w="70" w:type="dxa"/>
              <w:bottom w:w="0" w:type="dxa"/>
              <w:right w:w="70" w:type="dxa"/>
            </w:tcMar>
          </w:tcPr>
          <w:p w14:paraId="2C68ED2A" w14:textId="4ADC5B4C" w:rsidR="00EE6AED" w:rsidRPr="00911836" w:rsidRDefault="00EE6AED" w:rsidP="00EE6AED">
            <w:pPr>
              <w:spacing w:line="276" w:lineRule="auto"/>
              <w:rPr>
                <w:rFonts w:ascii="Arial Narrow" w:hAnsi="Arial Narrow" w:cs="Calibri Light"/>
                <w:sz w:val="22"/>
                <w:szCs w:val="22"/>
              </w:rPr>
            </w:pPr>
            <w:r w:rsidRPr="00911836">
              <w:rPr>
                <w:rFonts w:ascii="Arial Narrow" w:hAnsi="Arial Narrow" w:cs="Calibri Light"/>
                <w:sz w:val="22"/>
                <w:szCs w:val="22"/>
              </w:rPr>
              <w:t xml:space="preserve">10 % wynagrodzenia o którym mowa w ust.1, tj.: ………………………………….. zł brutto (słownie: ………………………………….… złotych …………………………………..… groszy), zostanie wypłacone Wykonawcy po wykonaniu </w:t>
            </w:r>
            <w:r w:rsidR="00931476">
              <w:rPr>
                <w:rFonts w:ascii="Arial Narrow" w:hAnsi="Arial Narrow" w:cs="Calibri Light"/>
                <w:sz w:val="22"/>
                <w:szCs w:val="22"/>
              </w:rPr>
              <w:t>i odebraniu bez uwag Protokołem odbioru Etapu V.</w:t>
            </w:r>
          </w:p>
        </w:tc>
      </w:tr>
    </w:tbl>
    <w:p w14:paraId="6C0CEE3B" w14:textId="77777777" w:rsidR="007D21FF" w:rsidRPr="00911836" w:rsidRDefault="007D21FF" w:rsidP="0061495B">
      <w:pPr>
        <w:pStyle w:val="Default"/>
        <w:tabs>
          <w:tab w:val="left" w:pos="284"/>
        </w:tabs>
        <w:spacing w:line="276" w:lineRule="auto"/>
        <w:jc w:val="both"/>
        <w:rPr>
          <w:rFonts w:ascii="Arial Narrow" w:hAnsi="Arial Narrow" w:cs="Calibri Light"/>
          <w:color w:val="auto"/>
          <w:sz w:val="22"/>
          <w:szCs w:val="22"/>
        </w:rPr>
      </w:pPr>
    </w:p>
    <w:p w14:paraId="471C5068" w14:textId="77777777" w:rsidR="00C23CB6" w:rsidRPr="00911836" w:rsidRDefault="00A46997" w:rsidP="000D38FA">
      <w:pPr>
        <w:pStyle w:val="Default"/>
        <w:numPr>
          <w:ilvl w:val="0"/>
          <w:numId w:val="17"/>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Zapłata wynagrodzenia Wykonawcy będzie dokonywana w walucie polskiej i wszystkie płatności będą dokonywane w tej walucie.</w:t>
      </w:r>
    </w:p>
    <w:p w14:paraId="2445931B" w14:textId="77777777" w:rsidR="00C23CB6" w:rsidRPr="00911836" w:rsidRDefault="00A46997" w:rsidP="000D38FA">
      <w:pPr>
        <w:pStyle w:val="Default"/>
        <w:numPr>
          <w:ilvl w:val="0"/>
          <w:numId w:val="17"/>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Wynagrodzenie, o którym mowa w ust. 1 obejmuje wszelkie koszty związane z wykonywaniem przedmiotu zamówienia z uwzględnieniem podatku od towarów i usług VAT, innych opłat i podatków, opłat celnych. Wynagrodzenie obejmuje w szczególności koszty dostawy oprogramowania, instalacji i konfiguracji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szkoleń, wykonanie kompletnej dokumentacji, koszty podróży, udzielenie gwarancji i świadczenie serwisu gwarancyjnego na zasadach określonych w Umowie oraz wartość przekazywanych Zamawiającemu autorskich praw majątkowych, autorskich praw zależnych oraz uprawnień licencyjnych na wszystkich polach eksploatacji. Wykonawcy nie przysługuje zwrot od Zamawiającego jakichkolwiek dodatkowych kosztów, opłat, ceł i podatków poniesionych przez Wykonawcę w związku z realizacją Umowy.</w:t>
      </w:r>
    </w:p>
    <w:p w14:paraId="6A7F2247" w14:textId="77777777" w:rsidR="00BE0158" w:rsidRDefault="00A46997" w:rsidP="000D38FA">
      <w:pPr>
        <w:pStyle w:val="Default"/>
        <w:numPr>
          <w:ilvl w:val="0"/>
          <w:numId w:val="17"/>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Wynagrodzenie</w:t>
      </w:r>
      <w:r w:rsidR="005F1B43" w:rsidRPr="00911836">
        <w:rPr>
          <w:rFonts w:ascii="Arial Narrow" w:hAnsi="Arial Narrow" w:cs="Calibri Light"/>
          <w:color w:val="auto"/>
          <w:sz w:val="22"/>
          <w:szCs w:val="22"/>
        </w:rPr>
        <w:t xml:space="preserve"> za poszczególne </w:t>
      </w:r>
      <w:r w:rsidR="00EE6AED" w:rsidRPr="00911836">
        <w:rPr>
          <w:rFonts w:ascii="Arial Narrow" w:hAnsi="Arial Narrow" w:cs="Calibri Light"/>
          <w:color w:val="auto"/>
          <w:sz w:val="22"/>
          <w:szCs w:val="22"/>
        </w:rPr>
        <w:t>e</w:t>
      </w:r>
      <w:r w:rsidR="005F1B43" w:rsidRPr="00911836">
        <w:rPr>
          <w:rFonts w:ascii="Arial Narrow" w:hAnsi="Arial Narrow" w:cs="Calibri Light"/>
          <w:color w:val="auto"/>
          <w:sz w:val="22"/>
          <w:szCs w:val="22"/>
        </w:rPr>
        <w:t xml:space="preserve">tapy </w:t>
      </w:r>
      <w:r w:rsidRPr="00911836">
        <w:rPr>
          <w:rFonts w:ascii="Arial Narrow" w:hAnsi="Arial Narrow" w:cs="Calibri Light"/>
          <w:color w:val="auto"/>
          <w:sz w:val="22"/>
          <w:szCs w:val="22"/>
        </w:rPr>
        <w:t>Zamawiający zapłaci przelewem na podstawie faktury VAT wystawionej przez Wykonawcę po zakończeniu odbioru danego Etapu</w:t>
      </w:r>
      <w:r w:rsidR="001219B3">
        <w:rPr>
          <w:rFonts w:ascii="Arial Narrow" w:hAnsi="Arial Narrow" w:cs="Calibri Light"/>
          <w:color w:val="auto"/>
          <w:sz w:val="22"/>
          <w:szCs w:val="22"/>
        </w:rPr>
        <w:t xml:space="preserve"> i podpisaniu Protokołu Odbioru Etapu lub Protokołu Odbioru Przedmiotu </w:t>
      </w:r>
      <w:r w:rsidR="00B6045E">
        <w:rPr>
          <w:rFonts w:ascii="Arial Narrow" w:hAnsi="Arial Narrow" w:cs="Calibri Light"/>
          <w:color w:val="auto"/>
          <w:sz w:val="22"/>
          <w:szCs w:val="22"/>
        </w:rPr>
        <w:t>Umowy</w:t>
      </w:r>
      <w:r w:rsidRPr="00911836">
        <w:rPr>
          <w:rFonts w:ascii="Arial Narrow" w:hAnsi="Arial Narrow" w:cs="Calibri Light"/>
          <w:color w:val="auto"/>
          <w:sz w:val="22"/>
          <w:szCs w:val="22"/>
        </w:rPr>
        <w:t>, w terminie do 21 dni od daty jej dostarczenia, na rachunek bankowy Wykonawcy wskazany na fakturze, z zastrzeżeniem ust. 8.</w:t>
      </w:r>
    </w:p>
    <w:p w14:paraId="1C2926D0" w14:textId="52F8DB08" w:rsidR="00C23CB6" w:rsidRPr="00911836" w:rsidRDefault="00BE0158" w:rsidP="000D38FA">
      <w:pPr>
        <w:pStyle w:val="Default"/>
        <w:numPr>
          <w:ilvl w:val="0"/>
          <w:numId w:val="17"/>
        </w:numPr>
        <w:spacing w:line="276" w:lineRule="auto"/>
        <w:jc w:val="both"/>
        <w:rPr>
          <w:rFonts w:ascii="Arial Narrow" w:hAnsi="Arial Narrow" w:cs="Calibri Light"/>
          <w:color w:val="auto"/>
          <w:sz w:val="22"/>
          <w:szCs w:val="22"/>
        </w:rPr>
      </w:pPr>
      <w:r>
        <w:rPr>
          <w:rFonts w:ascii="Arial Narrow" w:hAnsi="Arial Narrow" w:cs="Calibri Light"/>
          <w:color w:val="auto"/>
          <w:sz w:val="22"/>
          <w:szCs w:val="22"/>
        </w:rPr>
        <w:t>Warunkiem wypłaty wyna</w:t>
      </w:r>
      <w:r w:rsidR="002C779D">
        <w:rPr>
          <w:rFonts w:ascii="Arial Narrow" w:hAnsi="Arial Narrow" w:cs="Calibri Light"/>
          <w:color w:val="auto"/>
          <w:sz w:val="22"/>
          <w:szCs w:val="22"/>
        </w:rPr>
        <w:t xml:space="preserve">grodzenia będzie otrzymanie wnioskowanej transzy dofinansowania w ramach </w:t>
      </w:r>
      <w:r w:rsidR="002C779D" w:rsidRPr="002C779D">
        <w:rPr>
          <w:rFonts w:ascii="Arial Narrow" w:hAnsi="Arial Narrow" w:cs="Calibri Light"/>
          <w:sz w:val="22"/>
          <w:szCs w:val="22"/>
        </w:rPr>
        <w:t xml:space="preserve"> </w:t>
      </w:r>
      <w:r w:rsidR="002C779D" w:rsidRPr="00911836">
        <w:rPr>
          <w:rFonts w:ascii="Arial Narrow" w:hAnsi="Arial Narrow" w:cs="Calibri Light"/>
          <w:sz w:val="22"/>
          <w:szCs w:val="22"/>
        </w:rPr>
        <w:t xml:space="preserve">projektu pn. </w:t>
      </w:r>
      <w:r w:rsidR="002C779D" w:rsidRPr="00911836">
        <w:rPr>
          <w:rFonts w:ascii="Arial Narrow" w:hAnsi="Arial Narrow" w:cs="Calibri Light"/>
          <w:b/>
          <w:bCs/>
          <w:iCs/>
          <w:sz w:val="22"/>
          <w:szCs w:val="22"/>
        </w:rPr>
        <w:t>„</w:t>
      </w:r>
      <w:r w:rsidR="002C779D" w:rsidRPr="00911836">
        <w:rPr>
          <w:rFonts w:ascii="Arial Narrow" w:hAnsi="Arial Narrow" w:cs="Calibri Light"/>
          <w:sz w:val="22"/>
          <w:szCs w:val="22"/>
        </w:rPr>
        <w:t>Nowa jakość kształcenia w Akademii Teatralnej im. Aleksandra Zelwerowicza w Warszawie</w:t>
      </w:r>
      <w:r w:rsidR="002C779D" w:rsidRPr="00911836">
        <w:rPr>
          <w:rFonts w:ascii="Arial Narrow" w:hAnsi="Arial Narrow" w:cs="Calibri Light"/>
          <w:b/>
          <w:bCs/>
          <w:iCs/>
          <w:sz w:val="22"/>
          <w:szCs w:val="22"/>
        </w:rPr>
        <w:t xml:space="preserve">” </w:t>
      </w:r>
      <w:r w:rsidR="002C779D" w:rsidRPr="00911836">
        <w:rPr>
          <w:rFonts w:ascii="Arial Narrow" w:hAnsi="Arial Narrow" w:cs="Calibri Light"/>
          <w:sz w:val="22"/>
          <w:szCs w:val="22"/>
        </w:rPr>
        <w:t>nr POWR.03.05.00-00-Z070/17-00</w:t>
      </w:r>
      <w:r w:rsidR="002C779D">
        <w:rPr>
          <w:rFonts w:ascii="Arial Narrow" w:hAnsi="Arial Narrow" w:cs="Calibri Light"/>
          <w:sz w:val="22"/>
          <w:szCs w:val="22"/>
        </w:rPr>
        <w:t xml:space="preserve"> współfinansowanego </w:t>
      </w:r>
      <w:r w:rsidR="002C779D" w:rsidRPr="00F86483">
        <w:rPr>
          <w:rFonts w:ascii="Arial Narrow" w:hAnsi="Arial Narrow" w:cs="Arial"/>
        </w:rPr>
        <w:t xml:space="preserve">ze środków Europejskiego Funduszu Społecznego oraz budżetu państwa w ramach Działania 3.5 </w:t>
      </w:r>
      <w:r w:rsidR="002C779D" w:rsidRPr="00F86483">
        <w:rPr>
          <w:rFonts w:ascii="Arial Narrow" w:hAnsi="Arial Narrow"/>
          <w:iCs/>
        </w:rPr>
        <w:t>Kompleksowe programy szkół wyższych</w:t>
      </w:r>
      <w:r w:rsidR="002C779D" w:rsidRPr="00F86483">
        <w:rPr>
          <w:rFonts w:ascii="Arial Narrow" w:hAnsi="Arial Narrow" w:cs="Arial"/>
        </w:rPr>
        <w:t xml:space="preserve">, Oś priorytetowa </w:t>
      </w:r>
      <w:r w:rsidR="002C779D" w:rsidRPr="00F86483">
        <w:rPr>
          <w:rFonts w:ascii="Arial Narrow" w:hAnsi="Arial Narrow"/>
          <w:iCs/>
        </w:rPr>
        <w:t>III Szkolnictwo wyższe dla gospodarki i rozwoju PO WER 2014-2020</w:t>
      </w:r>
      <w:r w:rsidR="002C779D">
        <w:rPr>
          <w:rFonts w:ascii="Arial Narrow" w:hAnsi="Arial Narrow"/>
          <w:iCs/>
        </w:rPr>
        <w:t>.</w:t>
      </w:r>
    </w:p>
    <w:p w14:paraId="71C2AF49" w14:textId="67BA5AC2" w:rsidR="00C23CB6" w:rsidRPr="00911836" w:rsidRDefault="00A46997" w:rsidP="000D38FA">
      <w:pPr>
        <w:pStyle w:val="Default"/>
        <w:numPr>
          <w:ilvl w:val="0"/>
          <w:numId w:val="17"/>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 dotrzymanie terminu zapłaty uważa się złożenie przez Zamawiającego w terminie, o którym mowa </w:t>
      </w:r>
      <w:r w:rsidR="00661234" w:rsidRPr="00911836">
        <w:rPr>
          <w:rFonts w:ascii="Arial Narrow" w:hAnsi="Arial Narrow" w:cs="Calibri Light"/>
          <w:color w:val="auto"/>
          <w:sz w:val="22"/>
          <w:szCs w:val="22"/>
        </w:rPr>
        <w:t xml:space="preserve">odpowiednio w ust. 5 </w:t>
      </w:r>
      <w:r w:rsidRPr="00911836">
        <w:rPr>
          <w:rFonts w:ascii="Arial Narrow" w:hAnsi="Arial Narrow" w:cs="Calibri Light"/>
          <w:color w:val="auto"/>
          <w:sz w:val="22"/>
          <w:szCs w:val="22"/>
        </w:rPr>
        <w:t xml:space="preserve">polecenia przelewu w banku Zamawiającego. </w:t>
      </w:r>
    </w:p>
    <w:p w14:paraId="54CB666D" w14:textId="77777777" w:rsidR="00A46997" w:rsidRPr="00911836" w:rsidRDefault="00A46997" w:rsidP="000D38FA">
      <w:pPr>
        <w:pStyle w:val="Default"/>
        <w:numPr>
          <w:ilvl w:val="0"/>
          <w:numId w:val="17"/>
        </w:numPr>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Wynagrodzenie</w:t>
      </w:r>
      <w:r w:rsidR="005F1B43"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zostanie wypłacone na podstawie dostarczonego Zamawiającemu przez Wykonawcę:</w:t>
      </w:r>
    </w:p>
    <w:p w14:paraId="1A253473" w14:textId="77777777" w:rsidR="00A46997" w:rsidRPr="00911836" w:rsidRDefault="00A46997" w:rsidP="000D38FA">
      <w:pPr>
        <w:pStyle w:val="Default"/>
        <w:numPr>
          <w:ilvl w:val="0"/>
          <w:numId w:val="4"/>
        </w:numPr>
        <w:spacing w:line="276" w:lineRule="auto"/>
        <w:ind w:left="993"/>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 xml:space="preserve">oryginału prawidłowo wystawionej faktury VAT dotyczącej danego </w:t>
      </w:r>
      <w:r w:rsidR="00EE6AED" w:rsidRPr="00911836">
        <w:rPr>
          <w:rFonts w:ascii="Arial Narrow" w:hAnsi="Arial Narrow" w:cs="Calibri Light"/>
          <w:color w:val="auto"/>
          <w:sz w:val="22"/>
          <w:szCs w:val="22"/>
        </w:rPr>
        <w:t>e</w:t>
      </w:r>
      <w:r w:rsidRPr="00911836">
        <w:rPr>
          <w:rFonts w:ascii="Arial Narrow" w:hAnsi="Arial Narrow" w:cs="Calibri Light"/>
          <w:color w:val="auto"/>
          <w:sz w:val="22"/>
          <w:szCs w:val="22"/>
        </w:rPr>
        <w:t>tapu, opiewającej na kwotę wynagro</w:t>
      </w:r>
      <w:r w:rsidR="00661234" w:rsidRPr="00911836">
        <w:rPr>
          <w:rFonts w:ascii="Arial Narrow" w:hAnsi="Arial Narrow" w:cs="Calibri Light"/>
          <w:color w:val="auto"/>
          <w:sz w:val="22"/>
          <w:szCs w:val="22"/>
        </w:rPr>
        <w:t xml:space="preserve">dzenia dotyczącego danego </w:t>
      </w:r>
      <w:r w:rsidR="00EE6AED" w:rsidRPr="00911836">
        <w:rPr>
          <w:rFonts w:ascii="Arial Narrow" w:hAnsi="Arial Narrow" w:cs="Calibri Light"/>
          <w:color w:val="auto"/>
          <w:sz w:val="22"/>
          <w:szCs w:val="22"/>
        </w:rPr>
        <w:t>e</w:t>
      </w:r>
      <w:r w:rsidR="00661234" w:rsidRPr="00911836">
        <w:rPr>
          <w:rFonts w:ascii="Arial Narrow" w:hAnsi="Arial Narrow" w:cs="Calibri Light"/>
          <w:color w:val="auto"/>
          <w:sz w:val="22"/>
          <w:szCs w:val="22"/>
        </w:rPr>
        <w:t>tapu;</w:t>
      </w:r>
    </w:p>
    <w:p w14:paraId="2059D2E1" w14:textId="57802E43" w:rsidR="00A46997" w:rsidRPr="00911836" w:rsidRDefault="00A46997" w:rsidP="000D38FA">
      <w:pPr>
        <w:pStyle w:val="Default"/>
        <w:numPr>
          <w:ilvl w:val="0"/>
          <w:numId w:val="4"/>
        </w:numPr>
        <w:spacing w:line="276" w:lineRule="auto"/>
        <w:ind w:left="993"/>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Protokołu </w:t>
      </w:r>
      <w:r w:rsidR="00EE6AED" w:rsidRPr="00911836">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danego </w:t>
      </w:r>
      <w:r w:rsidR="00EE6AED" w:rsidRPr="00911836">
        <w:rPr>
          <w:rFonts w:ascii="Arial Narrow" w:hAnsi="Arial Narrow" w:cs="Calibri Light"/>
          <w:color w:val="auto"/>
          <w:sz w:val="22"/>
          <w:szCs w:val="22"/>
        </w:rPr>
        <w:t>e</w:t>
      </w:r>
      <w:r w:rsidRPr="00911836">
        <w:rPr>
          <w:rFonts w:ascii="Arial Narrow" w:hAnsi="Arial Narrow" w:cs="Calibri Light"/>
          <w:color w:val="auto"/>
          <w:sz w:val="22"/>
          <w:szCs w:val="22"/>
        </w:rPr>
        <w:t>tapu, k</w:t>
      </w:r>
      <w:r w:rsidR="00661234" w:rsidRPr="00911836">
        <w:rPr>
          <w:rFonts w:ascii="Arial Narrow" w:hAnsi="Arial Narrow" w:cs="Calibri Light"/>
          <w:color w:val="auto"/>
          <w:sz w:val="22"/>
          <w:szCs w:val="22"/>
        </w:rPr>
        <w:t>tórego</w:t>
      </w:r>
      <w:r w:rsidRPr="00911836">
        <w:rPr>
          <w:rFonts w:ascii="Arial Narrow" w:hAnsi="Arial Narrow" w:cs="Calibri Light"/>
          <w:color w:val="auto"/>
          <w:sz w:val="22"/>
          <w:szCs w:val="22"/>
        </w:rPr>
        <w:t xml:space="preserve"> dotyczy faktura, podpisaneg</w:t>
      </w:r>
      <w:r w:rsidR="00661234" w:rsidRPr="00911836">
        <w:rPr>
          <w:rFonts w:ascii="Arial Narrow" w:hAnsi="Arial Narrow" w:cs="Calibri Light"/>
          <w:color w:val="auto"/>
          <w:sz w:val="22"/>
          <w:szCs w:val="22"/>
        </w:rPr>
        <w:t>o przez Strony</w:t>
      </w:r>
      <w:r w:rsidR="00A018C7" w:rsidRPr="00911836">
        <w:rPr>
          <w:rFonts w:ascii="Arial Narrow" w:hAnsi="Arial Narrow" w:cs="Calibri Light"/>
          <w:color w:val="auto"/>
          <w:sz w:val="22"/>
          <w:szCs w:val="22"/>
        </w:rPr>
        <w:t>.</w:t>
      </w:r>
    </w:p>
    <w:p w14:paraId="30FBD6EF" w14:textId="77777777" w:rsidR="00A018C7" w:rsidRPr="00911836" w:rsidRDefault="00A018C7" w:rsidP="0061495B">
      <w:pPr>
        <w:pStyle w:val="Default"/>
        <w:spacing w:line="276" w:lineRule="auto"/>
        <w:jc w:val="center"/>
        <w:rPr>
          <w:rFonts w:ascii="Arial Narrow" w:hAnsi="Arial Narrow" w:cs="Calibri Light"/>
          <w:b/>
          <w:bCs/>
          <w:color w:val="auto"/>
          <w:sz w:val="22"/>
          <w:szCs w:val="22"/>
        </w:rPr>
      </w:pPr>
    </w:p>
    <w:p w14:paraId="48715675"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§12</w:t>
      </w:r>
      <w:r w:rsidR="004F4F8B"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Warunki zmiany Umowy</w:t>
      </w:r>
    </w:p>
    <w:p w14:paraId="3F0E92DB" w14:textId="77777777" w:rsidR="00A46997" w:rsidRPr="00911836" w:rsidRDefault="00A46997" w:rsidP="000D38FA">
      <w:pPr>
        <w:pStyle w:val="Default"/>
        <w:numPr>
          <w:ilvl w:val="0"/>
          <w:numId w:val="5"/>
        </w:numPr>
        <w:tabs>
          <w:tab w:val="left" w:pos="284"/>
        </w:tabs>
        <w:spacing w:line="276" w:lineRule="auto"/>
        <w:ind w:left="0" w:firstLine="0"/>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Zamawiający przewiduje możliwość zmiany Umowy w następującym zakresie: </w:t>
      </w:r>
    </w:p>
    <w:p w14:paraId="2D24B8EC" w14:textId="77777777"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terminu realizacji przedmiotu Umowy</w:t>
      </w:r>
      <w:r w:rsidR="00931476">
        <w:rPr>
          <w:rFonts w:ascii="Arial Narrow" w:hAnsi="Arial Narrow" w:cs="Calibri Light"/>
          <w:color w:val="auto"/>
          <w:sz w:val="22"/>
          <w:szCs w:val="22"/>
        </w:rPr>
        <w:t xml:space="preserve"> i terminów realizacji poszczególnych Etapów</w:t>
      </w:r>
      <w:r w:rsidRPr="00911836">
        <w:rPr>
          <w:rFonts w:ascii="Arial Narrow" w:hAnsi="Arial Narrow" w:cs="Calibri Light"/>
          <w:color w:val="auto"/>
          <w:sz w:val="22"/>
          <w:szCs w:val="22"/>
        </w:rPr>
        <w:t>, gdy zaistnieje przerwa w realizacji zamówienia z przyczyn niezależnych od Wykonawcy,</w:t>
      </w:r>
    </w:p>
    <w:p w14:paraId="74D6F5A5" w14:textId="77777777"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terminu realizacji przedmiotu Umowy </w:t>
      </w:r>
      <w:r w:rsidR="00931476">
        <w:rPr>
          <w:rFonts w:ascii="Arial Narrow" w:hAnsi="Arial Narrow" w:cs="Calibri Light"/>
          <w:color w:val="auto"/>
          <w:sz w:val="22"/>
          <w:szCs w:val="22"/>
        </w:rPr>
        <w:t>i terminów realizacji poszczególnych Etapów</w:t>
      </w:r>
      <w:r w:rsidR="00931476"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w wypadku zajścia okoliczności, które nie były znane w chwili zawarcia Umowy,</w:t>
      </w:r>
    </w:p>
    <w:p w14:paraId="759AB8D1" w14:textId="10E414BB"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zmniejszenia wynagrodzenia Wykonawcy i zmian zasad płatności tego wynagrodzenia w sytuacji, kiedy konieczność wprowadzenia zmian wynika z okoliczności, które nie były znane w chwili zawarcia Umowy, lub zmiany te są korzystne dla Zamawiającego, w szczególności w przypadku zmniejszenia</w:t>
      </w:r>
      <w:r w:rsidR="006F3F1B" w:rsidRPr="00911836">
        <w:rPr>
          <w:rFonts w:ascii="Arial Narrow" w:hAnsi="Arial Narrow" w:cs="Calibri Light"/>
          <w:color w:val="auto"/>
          <w:sz w:val="22"/>
          <w:szCs w:val="22"/>
        </w:rPr>
        <w:t xml:space="preserve"> zakresu przedmiotu zamówienia, </w:t>
      </w:r>
      <w:r w:rsidRPr="00911836">
        <w:rPr>
          <w:rFonts w:ascii="Arial Narrow" w:hAnsi="Arial Narrow" w:cs="Calibri Light"/>
          <w:color w:val="auto"/>
          <w:sz w:val="22"/>
          <w:szCs w:val="22"/>
        </w:rPr>
        <w:t>w razie, gdy niezbędna jest zmiana sposobu wykonania Umowy, o ile zmiana taka jest korzystna dla Zamawiającego oraz konieczna w celu prawidłowego wykonania Umowy</w:t>
      </w:r>
      <w:r w:rsidR="001219B3">
        <w:rPr>
          <w:rFonts w:ascii="Arial Narrow" w:hAnsi="Arial Narrow" w:cs="Calibri Light"/>
          <w:color w:val="auto"/>
          <w:sz w:val="22"/>
          <w:szCs w:val="22"/>
        </w:rPr>
        <w:t>,</w:t>
      </w:r>
    </w:p>
    <w:p w14:paraId="4BB1301F" w14:textId="77777777"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zmian sposobu rozliczania Umowy lub dokonywania płatności na rzecz Wykonawcy na skutek zmiany zawartej przez Zamawiającego umowy o dofinansowanie lub wytycznych dotyczących ich realizacji,</w:t>
      </w:r>
    </w:p>
    <w:p w14:paraId="678FFB63" w14:textId="77777777"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zmian związanych z rezygnacją przez Zamawiającego z realizacji części przedmiotu Umowy,</w:t>
      </w:r>
    </w:p>
    <w:p w14:paraId="19ABF4E9" w14:textId="77777777" w:rsidR="00A46997" w:rsidRPr="00911836" w:rsidRDefault="00A46997"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gdy niezbędna jest zmiana sposobu wykonania Umowy, o ile zmiana taka jest korzystna dla Zamawiającego oraz konieczna w celu prawidłowego wykonania Umowy,</w:t>
      </w:r>
    </w:p>
    <w:p w14:paraId="74DF505B" w14:textId="77777777" w:rsidR="00B855DF" w:rsidRPr="00911836" w:rsidRDefault="00B855DF" w:rsidP="000D38FA">
      <w:pPr>
        <w:pStyle w:val="Default"/>
        <w:numPr>
          <w:ilvl w:val="0"/>
          <w:numId w:val="6"/>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zmianę wynagrodzenia przy skorzystaniu przez Zamawiającego z możliwości realizacji modyfikacji </w:t>
      </w:r>
      <w:r w:rsidR="002453AE" w:rsidRPr="00911836">
        <w:rPr>
          <w:rFonts w:ascii="Arial Narrow" w:hAnsi="Arial Narrow" w:cs="Calibri Light"/>
          <w:color w:val="auto"/>
          <w:sz w:val="22"/>
          <w:szCs w:val="22"/>
        </w:rPr>
        <w:t>Systemu ZSI</w:t>
      </w:r>
      <w:r w:rsidRPr="00911836">
        <w:rPr>
          <w:rFonts w:ascii="Arial Narrow" w:hAnsi="Arial Narrow" w:cs="Calibri Light"/>
          <w:color w:val="auto"/>
          <w:sz w:val="22"/>
          <w:szCs w:val="22"/>
        </w:rPr>
        <w:t xml:space="preserve"> poza maksymalną liczbę godzin przewidzianych w ramach gwarancji.</w:t>
      </w:r>
    </w:p>
    <w:p w14:paraId="361A985D" w14:textId="541DFF1A" w:rsidR="00B855DF" w:rsidRPr="00911836" w:rsidRDefault="00A46997" w:rsidP="000D38FA">
      <w:pPr>
        <w:pStyle w:val="Default"/>
        <w:numPr>
          <w:ilvl w:val="0"/>
          <w:numId w:val="5"/>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Zaistnienie sytuacji określonej w ust. 1 </w:t>
      </w:r>
      <w:r w:rsidR="00931476">
        <w:rPr>
          <w:rFonts w:ascii="Arial Narrow" w:hAnsi="Arial Narrow" w:cs="Calibri Light"/>
          <w:color w:val="auto"/>
          <w:sz w:val="22"/>
          <w:szCs w:val="22"/>
        </w:rPr>
        <w:t>lit.</w:t>
      </w:r>
      <w:r w:rsidR="00931476" w:rsidRPr="00911836">
        <w:rPr>
          <w:rFonts w:ascii="Arial Narrow" w:hAnsi="Arial Narrow" w:cs="Calibri Light"/>
          <w:color w:val="auto"/>
          <w:sz w:val="22"/>
          <w:szCs w:val="22"/>
        </w:rPr>
        <w:t xml:space="preserve"> </w:t>
      </w:r>
      <w:r w:rsidR="00863503">
        <w:rPr>
          <w:rFonts w:ascii="Arial Narrow" w:hAnsi="Arial Narrow" w:cs="Calibri Light"/>
          <w:color w:val="auto"/>
          <w:sz w:val="22"/>
          <w:szCs w:val="22"/>
        </w:rPr>
        <w:t>1</w:t>
      </w:r>
      <w:r w:rsidRPr="00911836">
        <w:rPr>
          <w:rFonts w:ascii="Arial Narrow" w:hAnsi="Arial Narrow" w:cs="Calibri Light"/>
          <w:color w:val="auto"/>
          <w:sz w:val="22"/>
          <w:szCs w:val="22"/>
        </w:rPr>
        <w:t>) może stanowić podstawę do wystąpienia przez Wykonawcę do Zamawiającego o przedłużenie terminu realizacji Umowy o okres odpowiadający okresowi zaistniałej przerwy.</w:t>
      </w:r>
    </w:p>
    <w:p w14:paraId="3553F171" w14:textId="2D8BB19F" w:rsidR="00B855DF" w:rsidRPr="00911836" w:rsidRDefault="00A46997" w:rsidP="000D38FA">
      <w:pPr>
        <w:pStyle w:val="Default"/>
        <w:numPr>
          <w:ilvl w:val="0"/>
          <w:numId w:val="5"/>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przypadku, o którym mowa w ust. 1 </w:t>
      </w:r>
      <w:r w:rsidR="00931476">
        <w:rPr>
          <w:rFonts w:ascii="Arial Narrow" w:hAnsi="Arial Narrow" w:cs="Calibri Light"/>
          <w:color w:val="auto"/>
          <w:sz w:val="22"/>
          <w:szCs w:val="22"/>
        </w:rPr>
        <w:t>lit.</w:t>
      </w:r>
      <w:r w:rsidR="00931476" w:rsidRPr="00911836">
        <w:rPr>
          <w:rFonts w:ascii="Arial Narrow" w:hAnsi="Arial Narrow" w:cs="Calibri Light"/>
          <w:color w:val="auto"/>
          <w:sz w:val="22"/>
          <w:szCs w:val="22"/>
        </w:rPr>
        <w:t xml:space="preserve"> </w:t>
      </w:r>
      <w:r w:rsidR="00863503">
        <w:rPr>
          <w:rFonts w:ascii="Arial Narrow" w:hAnsi="Arial Narrow" w:cs="Calibri Light"/>
          <w:color w:val="auto"/>
          <w:sz w:val="22"/>
          <w:szCs w:val="22"/>
        </w:rPr>
        <w:t>5</w:t>
      </w:r>
      <w:r w:rsidRPr="00911836">
        <w:rPr>
          <w:rFonts w:ascii="Arial Narrow" w:hAnsi="Arial Narrow" w:cs="Calibri Light"/>
          <w:color w:val="auto"/>
          <w:sz w:val="22"/>
          <w:szCs w:val="22"/>
        </w:rPr>
        <w:t>) wynagrodzenie przysługujące Wykonawcy zostanie proporcjonalnie zmniejszone, przy czym Zamawiający dokona płatności za wykonaną część Umowy.</w:t>
      </w:r>
    </w:p>
    <w:p w14:paraId="706244BB" w14:textId="32C2BB48" w:rsidR="00B855DF" w:rsidRPr="00DB6F88" w:rsidRDefault="0033597A" w:rsidP="000D38FA">
      <w:pPr>
        <w:pStyle w:val="Default"/>
        <w:numPr>
          <w:ilvl w:val="0"/>
          <w:numId w:val="5"/>
        </w:numPr>
        <w:spacing w:line="276" w:lineRule="auto"/>
        <w:ind w:left="284"/>
        <w:jc w:val="both"/>
        <w:rPr>
          <w:rFonts w:ascii="Arial Narrow" w:hAnsi="Arial Narrow" w:cs="Calibri Light"/>
          <w:color w:val="auto"/>
          <w:sz w:val="22"/>
          <w:szCs w:val="22"/>
        </w:rPr>
      </w:pPr>
      <w:r w:rsidRPr="00911836">
        <w:rPr>
          <w:rFonts w:ascii="Arial Narrow" w:hAnsi="Arial Narrow" w:cs="Calibri Light"/>
          <w:sz w:val="22"/>
          <w:szCs w:val="22"/>
        </w:rPr>
        <w:t xml:space="preserve">Wszelkie zmiany w składzie osobowym </w:t>
      </w:r>
      <w:r w:rsidR="00EE6AED" w:rsidRPr="00911836">
        <w:rPr>
          <w:rFonts w:ascii="Arial Narrow" w:hAnsi="Arial Narrow" w:cs="Calibri Light"/>
          <w:sz w:val="22"/>
          <w:szCs w:val="22"/>
        </w:rPr>
        <w:t>z</w:t>
      </w:r>
      <w:r w:rsidRPr="00911836">
        <w:rPr>
          <w:rFonts w:ascii="Arial Narrow" w:hAnsi="Arial Narrow" w:cs="Calibri Light"/>
          <w:sz w:val="22"/>
          <w:szCs w:val="22"/>
        </w:rPr>
        <w:t xml:space="preserve">espołu </w:t>
      </w:r>
      <w:r w:rsidR="00EE6AED" w:rsidRPr="00911836">
        <w:rPr>
          <w:rFonts w:ascii="Arial Narrow" w:hAnsi="Arial Narrow" w:cs="Calibri Light"/>
          <w:sz w:val="22"/>
          <w:szCs w:val="22"/>
        </w:rPr>
        <w:t>d</w:t>
      </w:r>
      <w:r w:rsidRPr="00911836">
        <w:rPr>
          <w:rFonts w:ascii="Arial Narrow" w:hAnsi="Arial Narrow" w:cs="Calibri Light"/>
          <w:sz w:val="22"/>
          <w:szCs w:val="22"/>
        </w:rPr>
        <w:t xml:space="preserve">edykowanego przez Wykonawcę do realizacji </w:t>
      </w:r>
      <w:r w:rsidR="00EE6AED" w:rsidRPr="00911836">
        <w:rPr>
          <w:rFonts w:ascii="Arial Narrow" w:hAnsi="Arial Narrow" w:cs="Calibri Light"/>
          <w:sz w:val="22"/>
          <w:szCs w:val="22"/>
        </w:rPr>
        <w:t>p</w:t>
      </w:r>
      <w:r w:rsidRPr="00911836">
        <w:rPr>
          <w:rFonts w:ascii="Arial Narrow" w:hAnsi="Arial Narrow" w:cs="Calibri Light"/>
          <w:sz w:val="22"/>
          <w:szCs w:val="22"/>
        </w:rPr>
        <w:t>rzedmiotu Umowy w stosunku do składu wskazanego w ofercie są możliwe jedynie za uprzednią pisemn</w:t>
      </w:r>
      <w:r w:rsidR="00661234" w:rsidRPr="00911836">
        <w:rPr>
          <w:rFonts w:ascii="Arial Narrow" w:hAnsi="Arial Narrow" w:cs="Calibri Light"/>
          <w:sz w:val="22"/>
          <w:szCs w:val="22"/>
        </w:rPr>
        <w:t xml:space="preserve">ą zgodą Zamawiającego np. </w:t>
      </w:r>
      <w:r w:rsidRPr="00911836">
        <w:rPr>
          <w:rFonts w:ascii="Arial Narrow" w:hAnsi="Arial Narrow" w:cs="Calibri Light"/>
          <w:sz w:val="22"/>
          <w:szCs w:val="22"/>
        </w:rPr>
        <w:t xml:space="preserve">w przypadku zdarzeń losowych, których nie można było wcześniej przewidzieć przy dochowaniu należytej staranności, a w szczególności długotrwałej choroby, długotrwałej niezdolności do pracy. </w:t>
      </w:r>
    </w:p>
    <w:p w14:paraId="4114ABE5" w14:textId="77777777" w:rsidR="00A018C7" w:rsidRPr="00911836" w:rsidRDefault="00A018C7" w:rsidP="0061495B">
      <w:pPr>
        <w:pStyle w:val="Default"/>
        <w:spacing w:line="276" w:lineRule="auto"/>
        <w:jc w:val="center"/>
        <w:rPr>
          <w:rFonts w:ascii="Arial Narrow" w:hAnsi="Arial Narrow" w:cs="Calibri Light"/>
          <w:b/>
          <w:bCs/>
          <w:color w:val="auto"/>
          <w:sz w:val="22"/>
          <w:szCs w:val="22"/>
        </w:rPr>
      </w:pPr>
    </w:p>
    <w:p w14:paraId="51133E44"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911836"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13</w:t>
      </w:r>
      <w:r w:rsidR="00911836"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Kary umowne</w:t>
      </w:r>
    </w:p>
    <w:p w14:paraId="6A489AE1" w14:textId="39A5170B" w:rsidR="00A46997" w:rsidRPr="00911836" w:rsidRDefault="00A46997" w:rsidP="000D38FA">
      <w:pPr>
        <w:pStyle w:val="Default"/>
        <w:numPr>
          <w:ilvl w:val="0"/>
          <w:numId w:val="18"/>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zapłaci Zamawiającemu kary umowne, które będą naliczane w następujących okolicznościach </w:t>
      </w:r>
      <w:r w:rsidR="00911836" w:rsidRPr="00911836">
        <w:rPr>
          <w:rFonts w:ascii="Arial Narrow" w:hAnsi="Arial Narrow" w:cs="Calibri Light"/>
          <w:color w:val="auto"/>
          <w:sz w:val="22"/>
          <w:szCs w:val="22"/>
        </w:rPr>
        <w:br/>
      </w:r>
      <w:r w:rsidRPr="00911836">
        <w:rPr>
          <w:rFonts w:ascii="Arial Narrow" w:hAnsi="Arial Narrow" w:cs="Calibri Light"/>
          <w:color w:val="auto"/>
          <w:sz w:val="22"/>
          <w:szCs w:val="22"/>
        </w:rPr>
        <w:t xml:space="preserve">i </w:t>
      </w:r>
      <w:r w:rsidR="003B2644">
        <w:rPr>
          <w:rFonts w:ascii="Arial Narrow" w:hAnsi="Arial Narrow" w:cs="Calibri Light"/>
          <w:color w:val="auto"/>
          <w:sz w:val="22"/>
          <w:szCs w:val="22"/>
        </w:rPr>
        <w:t xml:space="preserve">w </w:t>
      </w:r>
      <w:r w:rsidRPr="00911836">
        <w:rPr>
          <w:rFonts w:ascii="Arial Narrow" w:hAnsi="Arial Narrow" w:cs="Calibri Light"/>
          <w:color w:val="auto"/>
          <w:sz w:val="22"/>
          <w:szCs w:val="22"/>
        </w:rPr>
        <w:t>wysokościach:</w:t>
      </w:r>
    </w:p>
    <w:p w14:paraId="7E6AA451" w14:textId="77777777" w:rsidR="00A46997" w:rsidRPr="00911836" w:rsidRDefault="00A46997" w:rsidP="000D38FA">
      <w:pPr>
        <w:pStyle w:val="Default"/>
        <w:numPr>
          <w:ilvl w:val="0"/>
          <w:numId w:val="7"/>
        </w:numPr>
        <w:spacing w:line="276" w:lineRule="auto"/>
        <w:ind w:left="567"/>
        <w:jc w:val="both"/>
        <w:rPr>
          <w:rFonts w:ascii="Arial Narrow" w:hAnsi="Arial Narrow" w:cs="Calibri Light"/>
          <w:color w:val="auto"/>
          <w:sz w:val="22"/>
          <w:szCs w:val="22"/>
        </w:rPr>
      </w:pPr>
      <w:r w:rsidRPr="00911836">
        <w:rPr>
          <w:rFonts w:ascii="Arial Narrow" w:hAnsi="Arial Narrow" w:cs="Calibri Light"/>
          <w:color w:val="auto"/>
          <w:sz w:val="22"/>
          <w:szCs w:val="22"/>
        </w:rPr>
        <w:t>z tytułu opóźnienia</w:t>
      </w:r>
      <w:r w:rsidR="009D01FD" w:rsidRPr="00911836">
        <w:rPr>
          <w:rFonts w:ascii="Arial Narrow" w:hAnsi="Arial Narrow" w:cs="Calibri Light"/>
          <w:sz w:val="22"/>
          <w:szCs w:val="22"/>
        </w:rPr>
        <w:t xml:space="preserve"> z przyczyn leżących po stronie Wykonawcy</w:t>
      </w:r>
      <w:r w:rsidRPr="00911836">
        <w:rPr>
          <w:rFonts w:ascii="Arial Narrow" w:hAnsi="Arial Narrow" w:cs="Calibri Light"/>
          <w:color w:val="auto"/>
          <w:sz w:val="22"/>
          <w:szCs w:val="22"/>
        </w:rPr>
        <w:t xml:space="preserve"> w realizacji któregokolwiek Etapu Umowy – w wysokości 0,</w:t>
      </w:r>
      <w:r w:rsidR="00EC1AF5" w:rsidRPr="00911836">
        <w:rPr>
          <w:rFonts w:ascii="Arial Narrow" w:hAnsi="Arial Narrow" w:cs="Calibri Light"/>
          <w:color w:val="auto"/>
          <w:sz w:val="22"/>
          <w:szCs w:val="22"/>
        </w:rPr>
        <w:t>1</w:t>
      </w:r>
      <w:r w:rsidRPr="00911836">
        <w:rPr>
          <w:rFonts w:ascii="Arial Narrow" w:hAnsi="Arial Narrow" w:cs="Calibri Light"/>
          <w:color w:val="auto"/>
          <w:sz w:val="22"/>
          <w:szCs w:val="22"/>
        </w:rPr>
        <w:t xml:space="preserve"> % </w:t>
      </w:r>
      <w:r w:rsidR="00281A26" w:rsidRPr="00911836">
        <w:rPr>
          <w:rFonts w:ascii="Arial Narrow" w:hAnsi="Arial Narrow" w:cs="Calibri Light"/>
          <w:color w:val="auto"/>
          <w:sz w:val="22"/>
          <w:szCs w:val="22"/>
        </w:rPr>
        <w:t>wartości wynagro</w:t>
      </w:r>
      <w:r w:rsidRPr="00911836">
        <w:rPr>
          <w:rFonts w:ascii="Arial Narrow" w:hAnsi="Arial Narrow" w:cs="Calibri Light"/>
          <w:color w:val="auto"/>
          <w:sz w:val="22"/>
          <w:szCs w:val="22"/>
        </w:rPr>
        <w:t>dzenia brutt</w:t>
      </w:r>
      <w:r w:rsidR="00281A26" w:rsidRPr="00911836">
        <w:rPr>
          <w:rFonts w:ascii="Arial Narrow" w:hAnsi="Arial Narrow" w:cs="Calibri Light"/>
          <w:color w:val="auto"/>
          <w:sz w:val="22"/>
          <w:szCs w:val="22"/>
        </w:rPr>
        <w:t>o za wykonanie przedmiotu Etapu</w:t>
      </w:r>
      <w:r w:rsidRPr="00911836">
        <w:rPr>
          <w:rFonts w:ascii="Arial Narrow" w:hAnsi="Arial Narrow" w:cs="Calibri Light"/>
          <w:color w:val="auto"/>
          <w:sz w:val="22"/>
          <w:szCs w:val="22"/>
        </w:rPr>
        <w:t xml:space="preserve">, o </w:t>
      </w:r>
      <w:r w:rsidR="00C23CB6" w:rsidRPr="00911836">
        <w:rPr>
          <w:rFonts w:ascii="Arial Narrow" w:hAnsi="Arial Narrow" w:cs="Calibri Light"/>
          <w:color w:val="auto"/>
          <w:sz w:val="22"/>
          <w:szCs w:val="22"/>
        </w:rPr>
        <w:t xml:space="preserve">którym mowa </w:t>
      </w:r>
      <w:r w:rsidRPr="00911836">
        <w:rPr>
          <w:rFonts w:ascii="Arial Narrow" w:hAnsi="Arial Narrow" w:cs="Calibri Light"/>
          <w:color w:val="auto"/>
          <w:sz w:val="22"/>
          <w:szCs w:val="22"/>
        </w:rPr>
        <w:t xml:space="preserve">za każdy rozpoczęty dzień </w:t>
      </w:r>
      <w:r w:rsidR="00281A26" w:rsidRPr="00911836">
        <w:rPr>
          <w:rFonts w:ascii="Arial Narrow" w:hAnsi="Arial Narrow" w:cs="Calibri Light"/>
          <w:color w:val="auto"/>
          <w:sz w:val="22"/>
          <w:szCs w:val="22"/>
        </w:rPr>
        <w:t>roboczy opóźnienia z wyłącznej winy Wykonawcy</w:t>
      </w:r>
      <w:r w:rsidRPr="00911836">
        <w:rPr>
          <w:rFonts w:ascii="Arial Narrow" w:hAnsi="Arial Narrow" w:cs="Calibri Light"/>
          <w:color w:val="auto"/>
          <w:sz w:val="22"/>
          <w:szCs w:val="22"/>
        </w:rPr>
        <w:t xml:space="preserve"> jednak nie więcej niż </w:t>
      </w:r>
      <w:r w:rsidR="0099654E" w:rsidRPr="00911836">
        <w:rPr>
          <w:rFonts w:ascii="Arial Narrow" w:hAnsi="Arial Narrow" w:cs="Calibri Light"/>
          <w:color w:val="auto"/>
          <w:sz w:val="22"/>
          <w:szCs w:val="22"/>
        </w:rPr>
        <w:t>3</w:t>
      </w:r>
      <w:r w:rsidRPr="00911836">
        <w:rPr>
          <w:rFonts w:ascii="Arial Narrow" w:hAnsi="Arial Narrow" w:cs="Calibri Light"/>
          <w:color w:val="auto"/>
          <w:sz w:val="22"/>
          <w:szCs w:val="22"/>
        </w:rPr>
        <w:t>0% kwoty tego wynagrodzenia,</w:t>
      </w:r>
    </w:p>
    <w:p w14:paraId="5C2EBDEC" w14:textId="77777777" w:rsidR="00A46997" w:rsidRPr="00911836" w:rsidRDefault="00A46997" w:rsidP="000D38FA">
      <w:pPr>
        <w:pStyle w:val="Default"/>
        <w:numPr>
          <w:ilvl w:val="0"/>
          <w:numId w:val="7"/>
        </w:numPr>
        <w:spacing w:line="276" w:lineRule="auto"/>
        <w:ind w:left="567"/>
        <w:jc w:val="both"/>
        <w:rPr>
          <w:rFonts w:ascii="Arial Narrow" w:hAnsi="Arial Narrow" w:cs="Calibri Light"/>
          <w:color w:val="auto"/>
          <w:sz w:val="22"/>
          <w:szCs w:val="22"/>
        </w:rPr>
      </w:pPr>
      <w:r w:rsidRPr="00911836">
        <w:rPr>
          <w:rFonts w:ascii="Arial Narrow" w:hAnsi="Arial Narrow" w:cs="Calibri Light"/>
          <w:color w:val="auto"/>
          <w:sz w:val="22"/>
          <w:szCs w:val="22"/>
        </w:rPr>
        <w:t>z tytułu opóźnienia</w:t>
      </w:r>
      <w:r w:rsidR="009D01FD" w:rsidRPr="00911836">
        <w:rPr>
          <w:rFonts w:ascii="Arial Narrow" w:hAnsi="Arial Narrow" w:cs="Calibri Light"/>
          <w:sz w:val="22"/>
          <w:szCs w:val="22"/>
        </w:rPr>
        <w:t xml:space="preserve"> z przyczyn leżących po stronie Wykonawcy</w:t>
      </w:r>
      <w:r w:rsidRPr="00911836">
        <w:rPr>
          <w:rFonts w:ascii="Arial Narrow" w:hAnsi="Arial Narrow" w:cs="Calibri Light"/>
          <w:color w:val="auto"/>
          <w:sz w:val="22"/>
          <w:szCs w:val="22"/>
        </w:rPr>
        <w:t xml:space="preserve"> w usunięciu awarii, o których w wysokości 0,</w:t>
      </w:r>
      <w:r w:rsidR="00C84228" w:rsidRPr="00911836">
        <w:rPr>
          <w:rFonts w:ascii="Arial Narrow" w:hAnsi="Arial Narrow" w:cs="Calibri Light"/>
          <w:color w:val="auto"/>
          <w:sz w:val="22"/>
          <w:szCs w:val="22"/>
        </w:rPr>
        <w:t>05</w:t>
      </w:r>
      <w:r w:rsidRPr="00911836">
        <w:rPr>
          <w:rFonts w:ascii="Arial Narrow" w:hAnsi="Arial Narrow" w:cs="Calibri Light"/>
          <w:color w:val="auto"/>
          <w:sz w:val="22"/>
          <w:szCs w:val="22"/>
        </w:rPr>
        <w:t>% łącznego wynagrodzenia</w:t>
      </w:r>
      <w:r w:rsidR="00D24039" w:rsidRPr="00911836">
        <w:rPr>
          <w:rFonts w:ascii="Arial Narrow" w:hAnsi="Arial Narrow" w:cs="Calibri Light"/>
          <w:color w:val="auto"/>
          <w:sz w:val="22"/>
          <w:szCs w:val="22"/>
        </w:rPr>
        <w:t xml:space="preserve"> za wykonanie przedmiotu Umowy, </w:t>
      </w:r>
      <w:r w:rsidRPr="00911836">
        <w:rPr>
          <w:rFonts w:ascii="Arial Narrow" w:hAnsi="Arial Narrow" w:cs="Calibri Light"/>
          <w:color w:val="auto"/>
          <w:sz w:val="22"/>
          <w:szCs w:val="22"/>
        </w:rPr>
        <w:t xml:space="preserve">za każdy rozpoczęty dzień </w:t>
      </w:r>
      <w:r w:rsidR="00281A26" w:rsidRPr="00911836">
        <w:rPr>
          <w:rFonts w:ascii="Arial Narrow" w:hAnsi="Arial Narrow" w:cs="Calibri Light"/>
          <w:color w:val="auto"/>
          <w:sz w:val="22"/>
          <w:szCs w:val="22"/>
        </w:rPr>
        <w:t xml:space="preserve">roboczy </w:t>
      </w:r>
      <w:r w:rsidRPr="00911836">
        <w:rPr>
          <w:rFonts w:ascii="Arial Narrow" w:hAnsi="Arial Narrow" w:cs="Calibri Light"/>
          <w:color w:val="auto"/>
          <w:sz w:val="22"/>
          <w:szCs w:val="22"/>
        </w:rPr>
        <w:t>opóźnienia, liczony od godziny/dnia wyznaczonego na usunięcie</w:t>
      </w:r>
      <w:r w:rsidR="00281A26" w:rsidRPr="00911836">
        <w:rPr>
          <w:rFonts w:ascii="Arial Narrow" w:hAnsi="Arial Narrow" w:cs="Calibri Light"/>
          <w:color w:val="auto"/>
          <w:sz w:val="22"/>
          <w:szCs w:val="22"/>
        </w:rPr>
        <w:t xml:space="preserve"> awarii, nie więcej jednak niż </w:t>
      </w:r>
      <w:r w:rsidR="0099654E" w:rsidRPr="00911836">
        <w:rPr>
          <w:rFonts w:ascii="Arial Narrow" w:hAnsi="Arial Narrow" w:cs="Calibri Light"/>
          <w:color w:val="auto"/>
          <w:sz w:val="22"/>
          <w:szCs w:val="22"/>
        </w:rPr>
        <w:t>3</w:t>
      </w:r>
      <w:r w:rsidRPr="00911836">
        <w:rPr>
          <w:rFonts w:ascii="Arial Narrow" w:hAnsi="Arial Narrow" w:cs="Calibri Light"/>
          <w:color w:val="auto"/>
          <w:sz w:val="22"/>
          <w:szCs w:val="22"/>
        </w:rPr>
        <w:t>0% kwoty tego wynagrodzenia,</w:t>
      </w:r>
    </w:p>
    <w:p w14:paraId="0838E260" w14:textId="2FA0456F" w:rsidR="00A46997" w:rsidRPr="00911836" w:rsidRDefault="00A46997" w:rsidP="000D38FA">
      <w:pPr>
        <w:pStyle w:val="Default"/>
        <w:numPr>
          <w:ilvl w:val="0"/>
          <w:numId w:val="7"/>
        </w:numPr>
        <w:spacing w:line="276" w:lineRule="auto"/>
        <w:ind w:left="567"/>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 xml:space="preserve">za odstąpienie Wykonawcy od Umowy z przyczyn leżących po jego stronie </w:t>
      </w:r>
      <w:r w:rsidR="006F3F1B" w:rsidRPr="00911836">
        <w:rPr>
          <w:rFonts w:ascii="Arial Narrow" w:hAnsi="Arial Narrow" w:cs="Calibri Light"/>
          <w:color w:val="auto"/>
          <w:sz w:val="22"/>
          <w:szCs w:val="22"/>
        </w:rPr>
        <w:t>–</w:t>
      </w:r>
      <w:r w:rsidRPr="00911836">
        <w:rPr>
          <w:rFonts w:ascii="Arial Narrow" w:hAnsi="Arial Narrow" w:cs="Calibri Light"/>
          <w:color w:val="auto"/>
          <w:sz w:val="22"/>
          <w:szCs w:val="22"/>
        </w:rPr>
        <w:t xml:space="preserve"> karę</w:t>
      </w:r>
      <w:r w:rsidR="00AC55F7">
        <w:rPr>
          <w:rFonts w:ascii="Arial Narrow" w:hAnsi="Arial Narrow" w:cs="Calibri Light"/>
          <w:color w:val="auto"/>
          <w:sz w:val="22"/>
          <w:szCs w:val="22"/>
        </w:rPr>
        <w:t xml:space="preserve"> </w:t>
      </w:r>
      <w:r w:rsidRPr="00911836">
        <w:rPr>
          <w:rFonts w:ascii="Arial Narrow" w:hAnsi="Arial Narrow" w:cs="Calibri Light"/>
          <w:color w:val="auto"/>
          <w:sz w:val="22"/>
          <w:szCs w:val="22"/>
        </w:rPr>
        <w:t xml:space="preserve">w wysokości </w:t>
      </w:r>
      <w:r w:rsidR="00953926" w:rsidRPr="00911836">
        <w:rPr>
          <w:rFonts w:ascii="Arial Narrow" w:hAnsi="Arial Narrow" w:cs="Calibri Light"/>
          <w:color w:val="auto"/>
          <w:sz w:val="22"/>
          <w:szCs w:val="22"/>
        </w:rPr>
        <w:t>30</w:t>
      </w:r>
      <w:r w:rsidRPr="00911836">
        <w:rPr>
          <w:rFonts w:ascii="Arial Narrow" w:hAnsi="Arial Narrow" w:cs="Calibri Light"/>
          <w:color w:val="auto"/>
          <w:sz w:val="22"/>
          <w:szCs w:val="22"/>
        </w:rPr>
        <w:t>% łącznego wynagrodzenia brutto, o którym mowa w § 1</w:t>
      </w:r>
      <w:r w:rsidR="0099654E" w:rsidRPr="00911836">
        <w:rPr>
          <w:rFonts w:ascii="Arial Narrow" w:hAnsi="Arial Narrow" w:cs="Calibri Light"/>
          <w:color w:val="auto"/>
          <w:sz w:val="22"/>
          <w:szCs w:val="22"/>
        </w:rPr>
        <w:t>1</w:t>
      </w:r>
      <w:r w:rsidRPr="00911836">
        <w:rPr>
          <w:rFonts w:ascii="Arial Narrow" w:hAnsi="Arial Narrow" w:cs="Calibri Light"/>
          <w:color w:val="auto"/>
          <w:sz w:val="22"/>
          <w:szCs w:val="22"/>
        </w:rPr>
        <w:t xml:space="preserve"> ust. 1,</w:t>
      </w:r>
    </w:p>
    <w:p w14:paraId="095135F9" w14:textId="768674EC" w:rsidR="00A46997" w:rsidRDefault="00A46997" w:rsidP="000D38FA">
      <w:pPr>
        <w:pStyle w:val="Default"/>
        <w:numPr>
          <w:ilvl w:val="0"/>
          <w:numId w:val="7"/>
        </w:numPr>
        <w:spacing w:line="276" w:lineRule="auto"/>
        <w:ind w:left="567"/>
        <w:jc w:val="both"/>
        <w:rPr>
          <w:rFonts w:ascii="Arial Narrow" w:hAnsi="Arial Narrow" w:cs="Calibri Light"/>
          <w:color w:val="auto"/>
          <w:sz w:val="22"/>
          <w:szCs w:val="22"/>
        </w:rPr>
      </w:pPr>
      <w:r w:rsidRPr="00911836">
        <w:rPr>
          <w:rFonts w:ascii="Arial Narrow" w:hAnsi="Arial Narrow" w:cs="Calibri Light"/>
          <w:color w:val="auto"/>
          <w:sz w:val="22"/>
          <w:szCs w:val="22"/>
        </w:rPr>
        <w:t>za odstąpienie Zamawiającego od Umowy z przyczyn leżących po stroni</w:t>
      </w:r>
      <w:r w:rsidR="00281A26" w:rsidRPr="00911836">
        <w:rPr>
          <w:rFonts w:ascii="Arial Narrow" w:hAnsi="Arial Narrow" w:cs="Calibri Light"/>
          <w:color w:val="auto"/>
          <w:sz w:val="22"/>
          <w:szCs w:val="22"/>
        </w:rPr>
        <w:t xml:space="preserve">e Wykonawcy – karę w wysokości </w:t>
      </w:r>
      <w:r w:rsidR="00953926" w:rsidRPr="00911836">
        <w:rPr>
          <w:rFonts w:ascii="Arial Narrow" w:hAnsi="Arial Narrow" w:cs="Calibri Light"/>
          <w:color w:val="auto"/>
          <w:sz w:val="22"/>
          <w:szCs w:val="22"/>
        </w:rPr>
        <w:t>30</w:t>
      </w:r>
      <w:r w:rsidRPr="00911836">
        <w:rPr>
          <w:rFonts w:ascii="Arial Narrow" w:hAnsi="Arial Narrow" w:cs="Calibri Light"/>
          <w:color w:val="auto"/>
          <w:sz w:val="22"/>
          <w:szCs w:val="22"/>
        </w:rPr>
        <w:t>% łącznego wynagrodzenia brutto, o którym mowa w § 1</w:t>
      </w:r>
      <w:r w:rsidR="0099654E" w:rsidRPr="00911836">
        <w:rPr>
          <w:rFonts w:ascii="Arial Narrow" w:hAnsi="Arial Narrow" w:cs="Calibri Light"/>
          <w:color w:val="auto"/>
          <w:sz w:val="22"/>
          <w:szCs w:val="22"/>
        </w:rPr>
        <w:t>1</w:t>
      </w:r>
      <w:r w:rsidRPr="00911836">
        <w:rPr>
          <w:rFonts w:ascii="Arial Narrow" w:hAnsi="Arial Narrow" w:cs="Calibri Light"/>
          <w:color w:val="auto"/>
          <w:sz w:val="22"/>
          <w:szCs w:val="22"/>
        </w:rPr>
        <w:t xml:space="preserve"> ust. 1. </w:t>
      </w:r>
    </w:p>
    <w:p w14:paraId="1F4077F9" w14:textId="5102C79C" w:rsidR="00EF7D19" w:rsidRPr="00911836" w:rsidRDefault="00EF7D19" w:rsidP="000D38FA">
      <w:pPr>
        <w:pStyle w:val="Default"/>
        <w:numPr>
          <w:ilvl w:val="0"/>
          <w:numId w:val="7"/>
        </w:numPr>
        <w:spacing w:line="276" w:lineRule="auto"/>
        <w:ind w:left="567"/>
        <w:jc w:val="both"/>
        <w:rPr>
          <w:rFonts w:ascii="Arial Narrow" w:hAnsi="Arial Narrow" w:cs="Calibri Light"/>
          <w:color w:val="auto"/>
          <w:sz w:val="22"/>
          <w:szCs w:val="22"/>
        </w:rPr>
      </w:pPr>
      <w:r>
        <w:rPr>
          <w:rFonts w:ascii="Arial Narrow" w:hAnsi="Arial Narrow" w:cs="Calibri Light"/>
          <w:color w:val="auto"/>
          <w:sz w:val="22"/>
          <w:szCs w:val="22"/>
        </w:rPr>
        <w:t xml:space="preserve">z tytułu nienależytego wykonania przedmiotu Umowy lub z tytułu wykonywania przedmiotu Umowy niezgodnie z Umową, OPZ lub ofertą Wykonawcy – karę w wysokości </w:t>
      </w:r>
      <w:r w:rsidRPr="00911836">
        <w:rPr>
          <w:rFonts w:ascii="Arial Narrow" w:hAnsi="Arial Narrow" w:cs="Calibri Light"/>
          <w:color w:val="auto"/>
          <w:sz w:val="22"/>
          <w:szCs w:val="22"/>
        </w:rPr>
        <w:t>30% łącznego wynagrodzenia brutto, o którym mowa w § 11 ust. 1</w:t>
      </w:r>
      <w:r w:rsidR="00B6045E">
        <w:rPr>
          <w:rFonts w:ascii="Arial Narrow" w:hAnsi="Arial Narrow" w:cs="Calibri Light"/>
          <w:color w:val="auto"/>
          <w:sz w:val="22"/>
          <w:szCs w:val="22"/>
        </w:rPr>
        <w:t>.</w:t>
      </w:r>
    </w:p>
    <w:p w14:paraId="0B9054AC" w14:textId="77777777" w:rsidR="00C23CB6" w:rsidRPr="00911836" w:rsidRDefault="00A46997" w:rsidP="000D38FA">
      <w:pPr>
        <w:pStyle w:val="Default"/>
        <w:numPr>
          <w:ilvl w:val="0"/>
          <w:numId w:val="18"/>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Kary umowne, o których mowa w ust. 1, mogą podlegać stosownemu łączeniu.</w:t>
      </w:r>
    </w:p>
    <w:p w14:paraId="3B0CFB57" w14:textId="77777777" w:rsidR="00C23CB6" w:rsidRPr="00911836" w:rsidRDefault="00A46997" w:rsidP="000D38FA">
      <w:pPr>
        <w:pStyle w:val="Default"/>
        <w:numPr>
          <w:ilvl w:val="0"/>
          <w:numId w:val="18"/>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przypadku, gdy szkoda przewyższy wartość kar umownych, każda ze Stron może żądać odszkodowania przenoszącego wartość kar umownych na zasadach ogólnych. </w:t>
      </w:r>
    </w:p>
    <w:p w14:paraId="7C12FC90" w14:textId="77777777" w:rsidR="00C23CB6" w:rsidRPr="00911836" w:rsidRDefault="00A46997" w:rsidP="000D38FA">
      <w:pPr>
        <w:pStyle w:val="Default"/>
        <w:numPr>
          <w:ilvl w:val="0"/>
          <w:numId w:val="18"/>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Zamawiający zastrzega sobie możliwość potrącania kar umownych z wynagrodzenia należnego Wykonawcy oraz z zabezpieczenia należytego wykonania Umowy, na co Wykonawca wyraża zgodę i do czego upoważnia Zamawiającego bez potrzeby uzyskania potwierdzenia.</w:t>
      </w:r>
    </w:p>
    <w:p w14:paraId="7F7016D8" w14:textId="77777777" w:rsidR="00A46997" w:rsidRPr="00911836" w:rsidRDefault="00A46997" w:rsidP="000D38FA">
      <w:pPr>
        <w:pStyle w:val="Default"/>
        <w:numPr>
          <w:ilvl w:val="0"/>
          <w:numId w:val="18"/>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Odpowiedzialność Stron z tytułu nienależytego wykonania lub nie wykonania Umowy wyłączają jedynie zdarzenia losowe związane z działaniem siły wyższej. </w:t>
      </w:r>
    </w:p>
    <w:p w14:paraId="0A296A76" w14:textId="77777777" w:rsidR="00BF7B52" w:rsidRPr="00911836" w:rsidRDefault="00BF7B52" w:rsidP="0061495B">
      <w:pPr>
        <w:pStyle w:val="Default"/>
        <w:spacing w:line="276" w:lineRule="auto"/>
        <w:jc w:val="center"/>
        <w:rPr>
          <w:rFonts w:ascii="Arial Narrow" w:hAnsi="Arial Narrow" w:cs="Calibri Light"/>
          <w:b/>
          <w:bCs/>
          <w:color w:val="auto"/>
          <w:sz w:val="22"/>
          <w:szCs w:val="22"/>
        </w:rPr>
      </w:pPr>
    </w:p>
    <w:p w14:paraId="71E5EC6F"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3627CE"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14</w:t>
      </w:r>
      <w:r w:rsidR="00911836"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Odstąpienie od Umowy</w:t>
      </w:r>
    </w:p>
    <w:p w14:paraId="1CAC47AD" w14:textId="77777777" w:rsidR="003627CE" w:rsidRPr="0061495B" w:rsidRDefault="003627CE" w:rsidP="000D38FA">
      <w:pPr>
        <w:numPr>
          <w:ilvl w:val="0"/>
          <w:numId w:val="47"/>
        </w:numPr>
        <w:spacing w:line="276" w:lineRule="auto"/>
        <w:jc w:val="both"/>
        <w:rPr>
          <w:rFonts w:ascii="Arial Narrow" w:hAnsi="Arial Narrow" w:cs="Arial"/>
          <w:sz w:val="22"/>
          <w:szCs w:val="22"/>
        </w:rPr>
      </w:pPr>
      <w:r w:rsidRPr="0061495B">
        <w:rPr>
          <w:rFonts w:ascii="Arial Narrow" w:hAnsi="Arial Narrow" w:cs="Arial"/>
          <w:sz w:val="22"/>
          <w:szCs w:val="22"/>
        </w:rPr>
        <w:t>Zamawiający może odstąpić od umowy ze skutkiem natychmiastowym, bez wyznaczania dodatkowego terminu, w przypadku:</w:t>
      </w:r>
    </w:p>
    <w:p w14:paraId="18467A50" w14:textId="77777777" w:rsidR="003627CE" w:rsidRPr="0061495B" w:rsidRDefault="003627CE" w:rsidP="000D38FA">
      <w:pPr>
        <w:numPr>
          <w:ilvl w:val="0"/>
          <w:numId w:val="48"/>
        </w:numPr>
        <w:spacing w:line="276" w:lineRule="auto"/>
        <w:ind w:left="709"/>
        <w:jc w:val="both"/>
        <w:rPr>
          <w:rFonts w:ascii="Arial Narrow" w:hAnsi="Arial Narrow" w:cs="Arial"/>
          <w:sz w:val="22"/>
          <w:szCs w:val="22"/>
        </w:rPr>
      </w:pPr>
      <w:r w:rsidRPr="00396679">
        <w:rPr>
          <w:rFonts w:ascii="Arial Narrow" w:hAnsi="Arial Narrow" w:cs="Arial"/>
          <w:sz w:val="22"/>
          <w:szCs w:val="22"/>
        </w:rPr>
        <w:t>gdy Wykonawca w terminie 10 dni od daty podpisania Umowy nie przystąpił do realizacji przedmiotu</w:t>
      </w:r>
      <w:r w:rsidRPr="0061495B">
        <w:rPr>
          <w:rFonts w:ascii="Arial Narrow" w:hAnsi="Arial Narrow" w:cs="Arial"/>
          <w:sz w:val="22"/>
          <w:szCs w:val="22"/>
        </w:rPr>
        <w:t xml:space="preserve"> zamówienia </w:t>
      </w:r>
    </w:p>
    <w:p w14:paraId="62CF06F5" w14:textId="77777777" w:rsidR="003627CE" w:rsidRPr="0061495B" w:rsidRDefault="003627CE" w:rsidP="000D38FA">
      <w:pPr>
        <w:numPr>
          <w:ilvl w:val="0"/>
          <w:numId w:val="48"/>
        </w:numPr>
        <w:spacing w:line="276" w:lineRule="auto"/>
        <w:ind w:left="709"/>
        <w:jc w:val="both"/>
        <w:rPr>
          <w:rFonts w:ascii="Arial Narrow" w:hAnsi="Arial Narrow" w:cs="Arial"/>
          <w:sz w:val="22"/>
          <w:szCs w:val="22"/>
        </w:rPr>
      </w:pPr>
      <w:r w:rsidRPr="0061495B">
        <w:rPr>
          <w:rFonts w:ascii="Arial Narrow" w:hAnsi="Arial Narrow" w:cs="Arial"/>
          <w:sz w:val="22"/>
          <w:szCs w:val="22"/>
        </w:rPr>
        <w:t>niewykonywania przez Wykonawcę umowy w sposób zgodny z postanowieniami niniejszej Umowy, SIWZ, własną ofertą oraz warunkami określonymi prawem albo wykonywania swoich zobowiązań w sposób nienależyty</w:t>
      </w:r>
    </w:p>
    <w:p w14:paraId="3B4AD22D" w14:textId="6F237FC0" w:rsidR="003627CE" w:rsidRPr="00396679" w:rsidRDefault="003627CE" w:rsidP="000D38FA">
      <w:pPr>
        <w:numPr>
          <w:ilvl w:val="0"/>
          <w:numId w:val="48"/>
        </w:numPr>
        <w:spacing w:line="276" w:lineRule="auto"/>
        <w:ind w:left="709"/>
        <w:jc w:val="both"/>
        <w:rPr>
          <w:rFonts w:ascii="Arial Narrow" w:hAnsi="Arial Narrow" w:cs="Arial"/>
          <w:sz w:val="22"/>
          <w:szCs w:val="22"/>
        </w:rPr>
      </w:pPr>
      <w:r w:rsidRPr="00396679">
        <w:rPr>
          <w:rFonts w:ascii="Arial Narrow" w:hAnsi="Arial Narrow" w:cs="Arial"/>
          <w:sz w:val="22"/>
          <w:szCs w:val="22"/>
        </w:rPr>
        <w:t xml:space="preserve">gdy łączna wartość kar umownych, o których mowa w § </w:t>
      </w:r>
      <w:r w:rsidR="00863503" w:rsidRPr="00396679">
        <w:rPr>
          <w:rFonts w:ascii="Arial Narrow" w:hAnsi="Arial Narrow" w:cs="Arial"/>
          <w:sz w:val="22"/>
          <w:szCs w:val="22"/>
        </w:rPr>
        <w:t xml:space="preserve">13 </w:t>
      </w:r>
      <w:r w:rsidRPr="00396679">
        <w:rPr>
          <w:rFonts w:ascii="Arial Narrow" w:hAnsi="Arial Narrow" w:cs="Arial"/>
          <w:sz w:val="22"/>
          <w:szCs w:val="22"/>
        </w:rPr>
        <w:t xml:space="preserve">ust. 1, w okresie realizacji Umowy, przekroczy </w:t>
      </w:r>
      <w:r w:rsidR="002D7F06" w:rsidRPr="00396679">
        <w:rPr>
          <w:rFonts w:ascii="Arial Narrow" w:hAnsi="Arial Narrow" w:cs="Arial"/>
          <w:sz w:val="22"/>
          <w:szCs w:val="22"/>
        </w:rPr>
        <w:t xml:space="preserve">30 </w:t>
      </w:r>
      <w:r w:rsidRPr="00396679">
        <w:rPr>
          <w:rFonts w:ascii="Arial Narrow" w:hAnsi="Arial Narrow" w:cs="Arial"/>
          <w:sz w:val="22"/>
          <w:szCs w:val="22"/>
        </w:rPr>
        <w:t>% łącznego wynagrodzenia brutto, o którym mowa w § 11 ust 1.</w:t>
      </w:r>
    </w:p>
    <w:p w14:paraId="406DD4C6" w14:textId="77777777" w:rsidR="003627CE" w:rsidRPr="0061495B" w:rsidRDefault="003627CE" w:rsidP="000D38FA">
      <w:pPr>
        <w:pStyle w:val="Akapitzlist"/>
        <w:numPr>
          <w:ilvl w:val="0"/>
          <w:numId w:val="47"/>
        </w:numPr>
        <w:suppressAutoHyphens/>
        <w:spacing w:line="276" w:lineRule="auto"/>
        <w:jc w:val="both"/>
        <w:rPr>
          <w:rFonts w:ascii="Arial Narrow" w:eastAsia="Calibri" w:hAnsi="Arial Narrow" w:cs="Arial"/>
          <w:sz w:val="22"/>
          <w:szCs w:val="22"/>
          <w:lang w:eastAsia="zh-CN"/>
        </w:rPr>
      </w:pPr>
      <w:r w:rsidRPr="0061495B">
        <w:rPr>
          <w:rFonts w:ascii="Arial Narrow" w:eastAsia="Calibri" w:hAnsi="Arial Narrow"/>
          <w:sz w:val="22"/>
          <w:szCs w:val="22"/>
        </w:rPr>
        <w:t>W razie odstąpienia od umowy przez Zamawiającego z wymienionych wyżej powodów, uważa się, że odstąpienie od umowy nastąpiło z winy Wykonawcy.</w:t>
      </w:r>
    </w:p>
    <w:p w14:paraId="50889442" w14:textId="77777777" w:rsidR="003627CE" w:rsidRPr="0061495B" w:rsidRDefault="003627CE" w:rsidP="000D38FA">
      <w:pPr>
        <w:pStyle w:val="Akapitzlist"/>
        <w:numPr>
          <w:ilvl w:val="0"/>
          <w:numId w:val="47"/>
        </w:numPr>
        <w:suppressAutoHyphens/>
        <w:spacing w:line="276" w:lineRule="auto"/>
        <w:jc w:val="both"/>
        <w:rPr>
          <w:rFonts w:ascii="Arial Narrow" w:eastAsia="Calibri" w:hAnsi="Arial Narrow"/>
          <w:sz w:val="22"/>
          <w:szCs w:val="22"/>
          <w:lang w:eastAsia="zh-CN"/>
        </w:rPr>
      </w:pPr>
      <w:r w:rsidRPr="0061495B">
        <w:rPr>
          <w:rFonts w:ascii="Arial Narrow" w:hAnsi="Arial Narrow"/>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żądać jedynie wynagrodzenia z tytułu wykonania części umowy. </w:t>
      </w:r>
      <w:r w:rsidRPr="0061495B">
        <w:rPr>
          <w:rFonts w:ascii="Arial Narrow" w:eastAsia="Calibri" w:hAnsi="Arial Narrow"/>
          <w:sz w:val="22"/>
          <w:szCs w:val="22"/>
          <w:lang w:eastAsia="zh-CN"/>
        </w:rPr>
        <w:t>Zamawiającemu przysługuje prawo do odstąpienia od umowy, także w przypadku</w:t>
      </w:r>
      <w:r w:rsidRPr="0061495B">
        <w:rPr>
          <w:rFonts w:ascii="Arial Narrow" w:eastAsia="Calibri" w:hAnsi="Arial Narrow"/>
          <w:b/>
          <w:sz w:val="22"/>
          <w:szCs w:val="22"/>
          <w:lang w:eastAsia="zh-CN"/>
        </w:rPr>
        <w:t xml:space="preserve"> </w:t>
      </w:r>
      <w:r w:rsidRPr="0061495B">
        <w:rPr>
          <w:rFonts w:ascii="Arial Narrow" w:eastAsia="Calibri" w:hAnsi="Arial Narrow"/>
          <w:sz w:val="22"/>
          <w:szCs w:val="22"/>
          <w:lang w:eastAsia="zh-CN"/>
        </w:rPr>
        <w:t xml:space="preserve">ogłoszenia upadłości Wykonawcy lub rozwiązania firmy Wykonawcy, bądź wydania nakazu zajęcia majątku Wykonawcy. </w:t>
      </w:r>
    </w:p>
    <w:p w14:paraId="22AC8A22" w14:textId="77777777" w:rsidR="003627CE" w:rsidRPr="0061495B" w:rsidRDefault="003627CE" w:rsidP="000D38FA">
      <w:pPr>
        <w:pStyle w:val="Akapitzlist"/>
        <w:numPr>
          <w:ilvl w:val="0"/>
          <w:numId w:val="47"/>
        </w:numPr>
        <w:suppressAutoHyphens/>
        <w:spacing w:line="276" w:lineRule="auto"/>
        <w:jc w:val="both"/>
        <w:rPr>
          <w:rFonts w:ascii="Arial Narrow" w:eastAsia="Calibri" w:hAnsi="Arial Narrow"/>
          <w:sz w:val="22"/>
          <w:szCs w:val="22"/>
          <w:lang w:eastAsia="zh-CN"/>
        </w:rPr>
      </w:pPr>
      <w:r w:rsidRPr="0061495B">
        <w:rPr>
          <w:rFonts w:ascii="Arial Narrow" w:eastAsia="Calibri" w:hAnsi="Arial Narrow"/>
          <w:sz w:val="22"/>
          <w:szCs w:val="22"/>
          <w:lang w:eastAsia="zh-CN"/>
        </w:rPr>
        <w:t>Odstąpienie od umowy wymaga formy pisemnej pod rygorem nieważności.</w:t>
      </w:r>
    </w:p>
    <w:p w14:paraId="503C123E" w14:textId="77777777" w:rsidR="003627CE" w:rsidRPr="0061495B" w:rsidRDefault="003627CE" w:rsidP="000D38FA">
      <w:pPr>
        <w:pStyle w:val="Akapitzlist"/>
        <w:numPr>
          <w:ilvl w:val="0"/>
          <w:numId w:val="47"/>
        </w:numPr>
        <w:suppressAutoHyphens/>
        <w:spacing w:line="276" w:lineRule="auto"/>
        <w:jc w:val="both"/>
        <w:rPr>
          <w:rFonts w:ascii="Arial Narrow" w:eastAsia="Calibri" w:hAnsi="Arial Narrow"/>
          <w:sz w:val="22"/>
          <w:szCs w:val="22"/>
          <w:lang w:eastAsia="zh-CN"/>
        </w:rPr>
      </w:pPr>
      <w:r w:rsidRPr="0061495B">
        <w:rPr>
          <w:rFonts w:ascii="Arial Narrow" w:eastAsia="Calibri" w:hAnsi="Arial Narrow"/>
          <w:sz w:val="22"/>
          <w:szCs w:val="22"/>
          <w:lang w:eastAsia="zh-CN"/>
        </w:rPr>
        <w:t>W przypadku odstąpienia od umowy, Wykonawcę oraz Zamawiającego obciążają następujące obowiązki:</w:t>
      </w:r>
    </w:p>
    <w:p w14:paraId="2B94B0D6" w14:textId="77777777" w:rsidR="003627CE" w:rsidRPr="0061495B" w:rsidRDefault="003627CE" w:rsidP="000D38FA">
      <w:pPr>
        <w:pStyle w:val="Akapitzlist"/>
        <w:numPr>
          <w:ilvl w:val="1"/>
          <w:numId w:val="49"/>
        </w:numPr>
        <w:suppressAutoHyphens/>
        <w:spacing w:line="276" w:lineRule="auto"/>
        <w:jc w:val="both"/>
        <w:rPr>
          <w:rFonts w:ascii="Arial Narrow" w:eastAsia="Calibri" w:hAnsi="Arial Narrow"/>
          <w:sz w:val="22"/>
          <w:szCs w:val="22"/>
          <w:lang w:eastAsia="zh-CN"/>
        </w:rPr>
      </w:pPr>
      <w:r w:rsidRPr="0061495B">
        <w:rPr>
          <w:rFonts w:ascii="Arial Narrow" w:eastAsia="Calibri" w:hAnsi="Arial Narrow"/>
          <w:sz w:val="22"/>
          <w:szCs w:val="22"/>
          <w:lang w:eastAsia="zh-CN"/>
        </w:rPr>
        <w:t xml:space="preserve">w terminie 3 dni od daty odstąpienia od umowy </w:t>
      </w:r>
      <w:r w:rsidRPr="0061495B">
        <w:rPr>
          <w:rFonts w:ascii="Arial Narrow" w:hAnsi="Arial Narrow"/>
          <w:sz w:val="22"/>
          <w:szCs w:val="22"/>
        </w:rPr>
        <w:t>W</w:t>
      </w:r>
      <w:r w:rsidRPr="0061495B">
        <w:rPr>
          <w:rFonts w:ascii="Arial Narrow" w:eastAsia="Calibri" w:hAnsi="Arial Narrow"/>
          <w:sz w:val="22"/>
          <w:szCs w:val="22"/>
          <w:lang w:eastAsia="zh-CN"/>
        </w:rPr>
        <w:t xml:space="preserve">ykonawca przy udziale </w:t>
      </w:r>
      <w:r w:rsidRPr="0061495B">
        <w:rPr>
          <w:rFonts w:ascii="Arial Narrow" w:hAnsi="Arial Narrow"/>
          <w:sz w:val="22"/>
          <w:szCs w:val="22"/>
        </w:rPr>
        <w:t>Z</w:t>
      </w:r>
      <w:r w:rsidRPr="0061495B">
        <w:rPr>
          <w:rFonts w:ascii="Arial Narrow" w:eastAsia="Calibri" w:hAnsi="Arial Narrow"/>
          <w:sz w:val="22"/>
          <w:szCs w:val="22"/>
          <w:lang w:eastAsia="zh-CN"/>
        </w:rPr>
        <w:t xml:space="preserve">amawiającego sporządzi szczegółowy protokół inwentaryzacji prac w toku, wg stanu na dzień odstąpienia; </w:t>
      </w:r>
    </w:p>
    <w:p w14:paraId="0250D331" w14:textId="77777777" w:rsidR="003627CE" w:rsidRPr="0061495B" w:rsidRDefault="003627CE" w:rsidP="000D38FA">
      <w:pPr>
        <w:pStyle w:val="Akapitzlist"/>
        <w:numPr>
          <w:ilvl w:val="1"/>
          <w:numId w:val="49"/>
        </w:numPr>
        <w:suppressAutoHyphens/>
        <w:spacing w:line="276" w:lineRule="auto"/>
        <w:jc w:val="both"/>
        <w:rPr>
          <w:rFonts w:ascii="Arial Narrow" w:eastAsia="Calibri" w:hAnsi="Arial Narrow"/>
          <w:sz w:val="22"/>
          <w:szCs w:val="22"/>
          <w:lang w:eastAsia="zh-CN"/>
        </w:rPr>
      </w:pPr>
      <w:r w:rsidRPr="0061495B">
        <w:rPr>
          <w:rFonts w:ascii="Arial Narrow" w:eastAsia="Calibri" w:hAnsi="Arial Narrow"/>
          <w:sz w:val="22"/>
          <w:szCs w:val="22"/>
          <w:lang w:eastAsia="zh-CN"/>
        </w:rPr>
        <w:t>Wykonawca zabezpieczy przerwane prace w zakresie obustronnie uzgodnionym na koszt tej strony, z której winy nastąpiło odstąpienie od umowy;</w:t>
      </w:r>
    </w:p>
    <w:p w14:paraId="71C2C348" w14:textId="77777777" w:rsidR="003627CE" w:rsidRPr="0061495B" w:rsidRDefault="003627CE" w:rsidP="000D38FA">
      <w:pPr>
        <w:pStyle w:val="Akapitzlist"/>
        <w:numPr>
          <w:ilvl w:val="1"/>
          <w:numId w:val="49"/>
        </w:numPr>
        <w:suppressAutoHyphens/>
        <w:spacing w:line="276" w:lineRule="auto"/>
        <w:jc w:val="both"/>
        <w:rPr>
          <w:rFonts w:ascii="Arial Narrow" w:eastAsia="Calibri" w:hAnsi="Arial Narrow"/>
          <w:sz w:val="22"/>
          <w:szCs w:val="22"/>
          <w:lang w:eastAsia="zh-CN"/>
        </w:rPr>
      </w:pPr>
      <w:r w:rsidRPr="0061495B">
        <w:rPr>
          <w:rFonts w:ascii="Arial Narrow" w:eastAsia="Calibri" w:hAnsi="Arial Narrow"/>
          <w:sz w:val="22"/>
          <w:szCs w:val="22"/>
          <w:lang w:eastAsia="zh-CN"/>
        </w:rPr>
        <w:t xml:space="preserve">Wykonawca zgłosi do dokonania przez </w:t>
      </w:r>
      <w:r w:rsidRPr="0061495B">
        <w:rPr>
          <w:rFonts w:ascii="Arial Narrow" w:hAnsi="Arial Narrow"/>
          <w:sz w:val="22"/>
          <w:szCs w:val="22"/>
        </w:rPr>
        <w:t>Z</w:t>
      </w:r>
      <w:r w:rsidRPr="0061495B">
        <w:rPr>
          <w:rFonts w:ascii="Arial Narrow" w:eastAsia="Calibri" w:hAnsi="Arial Narrow"/>
          <w:sz w:val="22"/>
          <w:szCs w:val="22"/>
          <w:lang w:eastAsia="zh-CN"/>
        </w:rPr>
        <w:t xml:space="preserve">amawiającego odbioru prac przerwanych, jeżeli odstąpienie od umowy nastąpiło z przyczyn, za które Wykonawca nie odpowiada; </w:t>
      </w:r>
    </w:p>
    <w:p w14:paraId="57CAA21C" w14:textId="77777777" w:rsidR="003627CE" w:rsidRPr="0061495B" w:rsidRDefault="003627CE" w:rsidP="000D38FA">
      <w:pPr>
        <w:pStyle w:val="Akapitzlist"/>
        <w:numPr>
          <w:ilvl w:val="0"/>
          <w:numId w:val="47"/>
        </w:numPr>
        <w:suppressAutoHyphens/>
        <w:spacing w:line="276" w:lineRule="auto"/>
        <w:jc w:val="both"/>
        <w:rPr>
          <w:rFonts w:ascii="Arial Narrow" w:eastAsia="Calibri" w:hAnsi="Arial Narrow"/>
          <w:sz w:val="22"/>
          <w:szCs w:val="22"/>
          <w:lang w:eastAsia="en-US"/>
        </w:rPr>
      </w:pPr>
      <w:r w:rsidRPr="0061495B">
        <w:rPr>
          <w:rFonts w:ascii="Arial Narrow" w:eastAsia="Calibri" w:hAnsi="Arial Narrow"/>
          <w:sz w:val="22"/>
          <w:szCs w:val="22"/>
          <w:lang w:eastAsia="zh-CN"/>
        </w:rPr>
        <w:lastRenderedPageBreak/>
        <w:t>Zamawiający w razie odstąpienia od umowy z przyczyn, za które Wykonawca nie ponosi odpowiedzialności, zobowiązany jest do dokonania odbioru prac przerwanych oraz zapłaty wynagrodzenia za prace, które zostały wykonane do dnia odstąpienia.</w:t>
      </w:r>
    </w:p>
    <w:p w14:paraId="13B9EDCE" w14:textId="77777777" w:rsidR="003627CE" w:rsidRPr="0061495B" w:rsidRDefault="003627CE" w:rsidP="000D38FA">
      <w:pPr>
        <w:pStyle w:val="Akapitzlist"/>
        <w:numPr>
          <w:ilvl w:val="0"/>
          <w:numId w:val="47"/>
        </w:numPr>
        <w:spacing w:line="276" w:lineRule="auto"/>
        <w:jc w:val="both"/>
        <w:rPr>
          <w:rFonts w:ascii="Arial Narrow" w:hAnsi="Arial Narrow"/>
          <w:sz w:val="22"/>
          <w:szCs w:val="22"/>
        </w:rPr>
      </w:pPr>
      <w:r w:rsidRPr="0061495B">
        <w:rPr>
          <w:rFonts w:ascii="Arial Narrow" w:hAnsi="Arial Narrow"/>
          <w:sz w:val="22"/>
          <w:szCs w:val="22"/>
        </w:rPr>
        <w:t>Odstąpienie Zamawiającego od umowy nie zwalnia Wykonawcy od zapłaty kary umownej lub odszkodowania.</w:t>
      </w:r>
    </w:p>
    <w:p w14:paraId="5EE4C54F" w14:textId="77777777" w:rsidR="003627CE" w:rsidRPr="0061495B" w:rsidRDefault="003627CE" w:rsidP="0061495B">
      <w:pPr>
        <w:spacing w:line="276" w:lineRule="auto"/>
        <w:jc w:val="both"/>
        <w:rPr>
          <w:rFonts w:ascii="Arial Narrow" w:hAnsi="Arial Narrow" w:cs="Arial"/>
          <w:sz w:val="22"/>
          <w:szCs w:val="22"/>
        </w:rPr>
      </w:pPr>
    </w:p>
    <w:p w14:paraId="612423C7" w14:textId="77777777" w:rsidR="00115176" w:rsidRPr="00911836" w:rsidRDefault="00115176" w:rsidP="0061495B">
      <w:pPr>
        <w:pStyle w:val="Default"/>
        <w:spacing w:line="276" w:lineRule="auto"/>
        <w:jc w:val="center"/>
        <w:rPr>
          <w:rFonts w:ascii="Arial Narrow" w:hAnsi="Arial Narrow" w:cs="Calibri Light"/>
          <w:b/>
          <w:bCs/>
          <w:color w:val="auto"/>
          <w:sz w:val="22"/>
          <w:szCs w:val="22"/>
        </w:rPr>
      </w:pPr>
    </w:p>
    <w:p w14:paraId="427D7F01" w14:textId="77777777" w:rsidR="003627CE"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3627CE"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w:t>
      </w:r>
      <w:r w:rsidR="003627CE" w:rsidRPr="00911836">
        <w:rPr>
          <w:rFonts w:ascii="Arial Narrow" w:hAnsi="Arial Narrow" w:cs="Calibri Light"/>
          <w:b/>
          <w:bCs/>
          <w:color w:val="auto"/>
          <w:sz w:val="22"/>
          <w:szCs w:val="22"/>
        </w:rPr>
        <w:t>6</w:t>
      </w:r>
      <w:r w:rsidR="00911836" w:rsidRPr="00911836">
        <w:rPr>
          <w:rFonts w:ascii="Arial Narrow" w:hAnsi="Arial Narrow" w:cs="Calibri Light"/>
          <w:b/>
          <w:bCs/>
          <w:color w:val="auto"/>
          <w:sz w:val="22"/>
          <w:szCs w:val="22"/>
        </w:rPr>
        <w:t>.</w:t>
      </w:r>
    </w:p>
    <w:p w14:paraId="637E30EA" w14:textId="77777777" w:rsidR="00A46997" w:rsidRPr="00911836" w:rsidRDefault="00A46997"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Inwentaryzacja prac</w:t>
      </w:r>
    </w:p>
    <w:p w14:paraId="7B275BE4" w14:textId="77777777" w:rsidR="00C23CB6" w:rsidRPr="00911836" w:rsidRDefault="00A46997" w:rsidP="000D38FA">
      <w:pPr>
        <w:pStyle w:val="Default"/>
        <w:numPr>
          <w:ilvl w:val="0"/>
          <w:numId w:val="19"/>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Wykonawca zobowiązany jest do dokonania i dostarczenia Zamawiającemu inwentaryzacji prac wg stanu na dzień odstąpienia, potwierdzonej przez przedstawicieli Stron.</w:t>
      </w:r>
    </w:p>
    <w:p w14:paraId="2FFD46B2" w14:textId="77777777" w:rsidR="00C23CB6" w:rsidRPr="00911836" w:rsidRDefault="00A46997" w:rsidP="000D38FA">
      <w:pPr>
        <w:pStyle w:val="Default"/>
        <w:numPr>
          <w:ilvl w:val="0"/>
          <w:numId w:val="19"/>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Na podstawie dokonanej inwentaryzacji upoważniony przedstawiciel Zamawiającego wystawia świadectwo płatności obejmujące wartość wykonanych robót oraz zakupionych materiałów i urządzeń stanowiące podstawę do wystawienia przez Wykonawcę odpowiedniej faktury.</w:t>
      </w:r>
    </w:p>
    <w:p w14:paraId="228DE0B9" w14:textId="77777777" w:rsidR="00A46997" w:rsidRPr="00911836" w:rsidRDefault="00A46997" w:rsidP="000D38FA">
      <w:pPr>
        <w:pStyle w:val="Default"/>
        <w:numPr>
          <w:ilvl w:val="0"/>
          <w:numId w:val="19"/>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Koszty dodatkowe poniesione na zabezpieczenie prac i sprzętu oraz wszelkie inne uzasadnione koszty związane z odstąpieniem od Umowy ponosi Strona, z której winy doszło do odstąpienia od Umowy. </w:t>
      </w:r>
    </w:p>
    <w:p w14:paraId="37F2ECAE" w14:textId="77777777" w:rsidR="00115176" w:rsidRPr="00911836" w:rsidRDefault="00115176" w:rsidP="0061495B">
      <w:pPr>
        <w:pStyle w:val="Default"/>
        <w:spacing w:line="276" w:lineRule="auto"/>
        <w:jc w:val="center"/>
        <w:rPr>
          <w:rFonts w:ascii="Arial Narrow" w:hAnsi="Arial Narrow" w:cs="Calibri Light"/>
          <w:b/>
          <w:bCs/>
          <w:color w:val="auto"/>
          <w:sz w:val="22"/>
          <w:szCs w:val="22"/>
        </w:rPr>
      </w:pPr>
    </w:p>
    <w:p w14:paraId="7D6E9005"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3627CE"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w:t>
      </w:r>
      <w:r w:rsidR="003627CE" w:rsidRPr="00911836">
        <w:rPr>
          <w:rFonts w:ascii="Arial Narrow" w:hAnsi="Arial Narrow" w:cs="Calibri Light"/>
          <w:b/>
          <w:bCs/>
          <w:color w:val="auto"/>
          <w:sz w:val="22"/>
          <w:szCs w:val="22"/>
        </w:rPr>
        <w:t>7</w:t>
      </w:r>
      <w:r w:rsidR="00911836" w:rsidRPr="00911836">
        <w:rPr>
          <w:rFonts w:ascii="Arial Narrow" w:hAnsi="Arial Narrow" w:cs="Calibri Light"/>
          <w:b/>
          <w:bCs/>
          <w:color w:val="auto"/>
          <w:sz w:val="22"/>
          <w:szCs w:val="22"/>
        </w:rPr>
        <w:t>.</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Zabezpieczenie należytego wykonania Umowy</w:t>
      </w:r>
    </w:p>
    <w:p w14:paraId="15981498" w14:textId="77777777" w:rsidR="00C23CB6" w:rsidRPr="00911836" w:rsidRDefault="00A46997" w:rsidP="000D38FA">
      <w:pPr>
        <w:pStyle w:val="Default"/>
        <w:numPr>
          <w:ilvl w:val="0"/>
          <w:numId w:val="20"/>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wniósł zabezpieczenie należytego wykonania Umowy w wysokości </w:t>
      </w:r>
      <w:r w:rsidR="00D946D5" w:rsidRPr="00911836">
        <w:rPr>
          <w:rFonts w:ascii="Arial Narrow" w:hAnsi="Arial Narrow" w:cs="Calibri Light"/>
          <w:color w:val="auto"/>
          <w:sz w:val="22"/>
          <w:szCs w:val="22"/>
        </w:rPr>
        <w:t>….</w:t>
      </w:r>
      <w:r w:rsidR="007B6C36"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złotych (słownie</w:t>
      </w:r>
      <w:r w:rsidR="00D946D5" w:rsidRPr="00911836">
        <w:rPr>
          <w:rFonts w:ascii="Arial Narrow" w:hAnsi="Arial Narrow" w:cs="Calibri Light"/>
          <w:color w:val="auto"/>
          <w:sz w:val="22"/>
          <w:szCs w:val="22"/>
        </w:rPr>
        <w:t>:…</w:t>
      </w:r>
      <w:r w:rsidR="002876C9" w:rsidRPr="00911836">
        <w:rPr>
          <w:rFonts w:ascii="Arial Narrow" w:hAnsi="Arial Narrow" w:cs="Calibri Light"/>
          <w:color w:val="auto"/>
          <w:sz w:val="22"/>
          <w:szCs w:val="22"/>
        </w:rPr>
        <w:t>…………………………..</w:t>
      </w:r>
      <w:r w:rsidR="007B6C36" w:rsidRPr="00911836">
        <w:rPr>
          <w:rFonts w:ascii="Arial Narrow" w:hAnsi="Arial Narrow" w:cs="Calibri Light"/>
          <w:color w:val="auto"/>
          <w:sz w:val="22"/>
          <w:szCs w:val="22"/>
        </w:rPr>
        <w:t>złotych</w:t>
      </w:r>
      <w:r w:rsidR="002876C9" w:rsidRPr="00911836">
        <w:rPr>
          <w:rFonts w:ascii="Arial Narrow" w:hAnsi="Arial Narrow" w:cs="Calibri Light"/>
          <w:color w:val="auto"/>
          <w:sz w:val="22"/>
          <w:szCs w:val="22"/>
        </w:rPr>
        <w:t>…………………..</w:t>
      </w:r>
      <w:r w:rsidR="00D946D5" w:rsidRPr="00911836">
        <w:rPr>
          <w:rFonts w:ascii="Arial Narrow" w:hAnsi="Arial Narrow" w:cs="Calibri Light"/>
          <w:color w:val="auto"/>
          <w:sz w:val="22"/>
          <w:szCs w:val="22"/>
        </w:rPr>
        <w:t>…groszy</w:t>
      </w:r>
      <w:r w:rsidR="00E95A49"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 xml:space="preserve">w formie </w:t>
      </w:r>
      <w:r w:rsidR="007B6C36" w:rsidRPr="00911836">
        <w:rPr>
          <w:rFonts w:ascii="Arial Narrow" w:hAnsi="Arial Narrow" w:cs="Calibri Light"/>
          <w:color w:val="auto"/>
          <w:sz w:val="22"/>
          <w:szCs w:val="22"/>
        </w:rPr>
        <w:t>..................................</w:t>
      </w:r>
      <w:r w:rsidR="00C23CB6" w:rsidRPr="00911836">
        <w:rPr>
          <w:rFonts w:ascii="Arial Narrow" w:hAnsi="Arial Narrow" w:cs="Calibri Light"/>
          <w:color w:val="auto"/>
          <w:sz w:val="22"/>
          <w:szCs w:val="22"/>
        </w:rPr>
        <w:t>.........................</w:t>
      </w:r>
    </w:p>
    <w:p w14:paraId="065AB99A" w14:textId="77777777" w:rsidR="00C23CB6" w:rsidRPr="00911836" w:rsidRDefault="00A46997" w:rsidP="000D38FA">
      <w:pPr>
        <w:pStyle w:val="Default"/>
        <w:numPr>
          <w:ilvl w:val="0"/>
          <w:numId w:val="20"/>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Zamawiający zwróci 70% wysokości zabezpieczenia tj. kwotę </w:t>
      </w:r>
      <w:r w:rsidR="00D946D5" w:rsidRPr="00911836">
        <w:rPr>
          <w:rFonts w:ascii="Arial Narrow" w:hAnsi="Arial Narrow" w:cs="Calibri Light"/>
          <w:color w:val="auto"/>
          <w:sz w:val="22"/>
          <w:szCs w:val="22"/>
        </w:rPr>
        <w:t>….</w:t>
      </w:r>
      <w:r w:rsidR="00E95A49"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 xml:space="preserve">zł (słownie: </w:t>
      </w:r>
      <w:r w:rsidR="00D946D5" w:rsidRPr="00911836">
        <w:rPr>
          <w:rFonts w:ascii="Arial Narrow" w:hAnsi="Arial Narrow" w:cs="Calibri Light"/>
          <w:color w:val="auto"/>
          <w:sz w:val="22"/>
          <w:szCs w:val="22"/>
        </w:rPr>
        <w:t>…</w:t>
      </w:r>
      <w:r w:rsidR="007B6C36" w:rsidRPr="00911836">
        <w:rPr>
          <w:rFonts w:ascii="Arial Narrow" w:hAnsi="Arial Narrow" w:cs="Calibri Light"/>
          <w:color w:val="auto"/>
          <w:sz w:val="22"/>
          <w:szCs w:val="22"/>
        </w:rPr>
        <w:t xml:space="preserve"> złotych</w:t>
      </w:r>
      <w:r w:rsidR="00D946D5" w:rsidRPr="00911836">
        <w:rPr>
          <w:rFonts w:ascii="Arial Narrow" w:hAnsi="Arial Narrow" w:cs="Calibri Light"/>
          <w:color w:val="auto"/>
          <w:sz w:val="22"/>
          <w:szCs w:val="22"/>
        </w:rPr>
        <w:t xml:space="preserve"> … groszy</w:t>
      </w:r>
      <w:r w:rsidRPr="00911836">
        <w:rPr>
          <w:rFonts w:ascii="Arial Narrow" w:hAnsi="Arial Narrow" w:cs="Calibri Light"/>
          <w:color w:val="auto"/>
          <w:sz w:val="22"/>
          <w:szCs w:val="22"/>
        </w:rPr>
        <w:t xml:space="preserve">) w terminie 30 dni od dnia wykonania przedmiotu Umowy (tj. od podpisania Protokołu </w:t>
      </w:r>
      <w:r w:rsidR="00972344" w:rsidRPr="00911836">
        <w:rPr>
          <w:rFonts w:ascii="Arial Narrow" w:hAnsi="Arial Narrow" w:cs="Calibri Light"/>
          <w:color w:val="auto"/>
          <w:sz w:val="22"/>
          <w:szCs w:val="22"/>
        </w:rPr>
        <w:t>o</w:t>
      </w:r>
      <w:r w:rsidRPr="00911836">
        <w:rPr>
          <w:rFonts w:ascii="Arial Narrow" w:hAnsi="Arial Narrow" w:cs="Calibri Light"/>
          <w:color w:val="auto"/>
          <w:sz w:val="22"/>
          <w:szCs w:val="22"/>
        </w:rPr>
        <w:t xml:space="preserve">dbioru </w:t>
      </w:r>
      <w:r w:rsidR="00972344" w:rsidRPr="00911836">
        <w:rPr>
          <w:rFonts w:ascii="Arial Narrow" w:hAnsi="Arial Narrow" w:cs="Calibri Light"/>
          <w:color w:val="auto"/>
          <w:sz w:val="22"/>
          <w:szCs w:val="22"/>
        </w:rPr>
        <w:t>p</w:t>
      </w:r>
      <w:r w:rsidRPr="00911836">
        <w:rPr>
          <w:rFonts w:ascii="Arial Narrow" w:hAnsi="Arial Narrow" w:cs="Calibri Light"/>
          <w:color w:val="auto"/>
          <w:sz w:val="22"/>
          <w:szCs w:val="22"/>
        </w:rPr>
        <w:t xml:space="preserve">rzedmiotu </w:t>
      </w:r>
      <w:r w:rsidR="00972344" w:rsidRPr="00911836">
        <w:rPr>
          <w:rFonts w:ascii="Arial Narrow" w:hAnsi="Arial Narrow" w:cs="Calibri Light"/>
          <w:color w:val="auto"/>
          <w:sz w:val="22"/>
          <w:szCs w:val="22"/>
        </w:rPr>
        <w:t>z</w:t>
      </w:r>
      <w:r w:rsidRPr="00911836">
        <w:rPr>
          <w:rFonts w:ascii="Arial Narrow" w:hAnsi="Arial Narrow" w:cs="Calibri Light"/>
          <w:color w:val="auto"/>
          <w:sz w:val="22"/>
          <w:szCs w:val="22"/>
        </w:rPr>
        <w:t xml:space="preserve">amówienia) i uznania przez Zamawiającego za należycie wykonany, a pozostałe 30% wysokości zabezpieczenia tj. </w:t>
      </w:r>
      <w:r w:rsidR="00D946D5" w:rsidRPr="00911836">
        <w:rPr>
          <w:rFonts w:ascii="Arial Narrow" w:hAnsi="Arial Narrow" w:cs="Calibri Light"/>
          <w:color w:val="auto"/>
          <w:sz w:val="22"/>
          <w:szCs w:val="22"/>
        </w:rPr>
        <w:t xml:space="preserve">….. </w:t>
      </w:r>
      <w:r w:rsidR="007B6C36"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 xml:space="preserve">zł (słownie: </w:t>
      </w:r>
      <w:r w:rsidR="00D946D5" w:rsidRPr="00911836">
        <w:rPr>
          <w:rFonts w:ascii="Arial Narrow" w:hAnsi="Arial Narrow" w:cs="Calibri Light"/>
          <w:color w:val="auto"/>
          <w:sz w:val="22"/>
          <w:szCs w:val="22"/>
        </w:rPr>
        <w:t>… złotych … groszy</w:t>
      </w:r>
      <w:r w:rsidRPr="00911836">
        <w:rPr>
          <w:rFonts w:ascii="Arial Narrow" w:hAnsi="Arial Narrow" w:cs="Calibri Light"/>
          <w:color w:val="auto"/>
          <w:sz w:val="22"/>
          <w:szCs w:val="22"/>
        </w:rPr>
        <w:t>) pozostawia na zabezpieczenie roszczeń z tytułu rękojmi za wady.</w:t>
      </w:r>
    </w:p>
    <w:p w14:paraId="618F0D21" w14:textId="77777777" w:rsidR="00A46997" w:rsidRPr="00911836" w:rsidRDefault="00A46997" w:rsidP="000D38FA">
      <w:pPr>
        <w:pStyle w:val="Default"/>
        <w:numPr>
          <w:ilvl w:val="0"/>
          <w:numId w:val="20"/>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Zamawiający zwróci 30% wysokości zabezpieczenia w terminie 15 dni po upływie okresu rękojmi za wady. </w:t>
      </w:r>
    </w:p>
    <w:p w14:paraId="47F79011" w14:textId="77777777" w:rsidR="00115176" w:rsidRPr="00911836" w:rsidRDefault="00115176" w:rsidP="0061495B">
      <w:pPr>
        <w:pStyle w:val="Default"/>
        <w:spacing w:line="276" w:lineRule="auto"/>
        <w:jc w:val="center"/>
        <w:rPr>
          <w:rFonts w:ascii="Arial Narrow" w:hAnsi="Arial Narrow" w:cs="Calibri Light"/>
          <w:b/>
          <w:bCs/>
          <w:color w:val="auto"/>
          <w:sz w:val="22"/>
          <w:szCs w:val="22"/>
        </w:rPr>
      </w:pPr>
    </w:p>
    <w:p w14:paraId="7F5EB749"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911836"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1</w:t>
      </w:r>
      <w:r w:rsidR="00911836" w:rsidRPr="00911836">
        <w:rPr>
          <w:rFonts w:ascii="Arial Narrow" w:hAnsi="Arial Narrow" w:cs="Calibri Light"/>
          <w:b/>
          <w:bCs/>
          <w:color w:val="auto"/>
          <w:sz w:val="22"/>
          <w:szCs w:val="22"/>
        </w:rPr>
        <w:t>8.</w:t>
      </w:r>
      <w:r w:rsidR="004F4F8B"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Siła wyższa</w:t>
      </w:r>
    </w:p>
    <w:p w14:paraId="6FAA66ED" w14:textId="0BEAC1F0" w:rsidR="00C23CB6"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Termin „siła wyższa” oznacza zewnętrzne, niemożliwe do przewidzenia i zapobieżenia zdarzenie występujące po zawarciu Umowy, uniemożliwiające należyte wykonanie przez Stronę jej obowiązków, w szczególności takie, jak katastrofy naturalne, wojny, ataki terrorystyczne, strajki.</w:t>
      </w:r>
    </w:p>
    <w:p w14:paraId="773B723A" w14:textId="77777777" w:rsidR="00C23CB6"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Żadna Strona nie będzie odpowiedzialna za niewykonanie lub nienależyte wykonanie swoich zobowiązań w ramach niniejszej Umowy, jeżeli niewykonanie lub nienależyte wykonanie zobowiązań wynikających z niniejszej Umowy jest wynikiem działania Siły Wyższej.</w:t>
      </w:r>
    </w:p>
    <w:p w14:paraId="3E9A1D12" w14:textId="77777777" w:rsidR="00C23CB6"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Jeżeli zaistnieje Siła Wyższa, Strona, której dotyczą okoliczności Siły Wyższej bezzwłocznie zawiadomi na piśmie drugą Stronę o zaistnieniu Siły Wyższej i jej przyczynach.</w:t>
      </w:r>
    </w:p>
    <w:p w14:paraId="395A1B13" w14:textId="73F55F40" w:rsidR="00C23CB6"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Strona, której dotyczą okoliczności Siły Wyższej dołoży wszelkich starań, aby w terminie do 21 (dwudziestu jeden) dni od daty zaistnienia Siły Wyższej przedstawić drugiej Stronie dokumentację, która wyjaśnia naturę i przyczyny zaistniałej okoliczności Siły Wyższej w takim zakresie, w jakim jest to możliwie osiągalne.</w:t>
      </w:r>
    </w:p>
    <w:p w14:paraId="50CD7215" w14:textId="77777777" w:rsidR="00C23CB6"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Jeżeli po zawiadomieniu Strony w formie pisemnej nie uzgodnią inaczej, każda ze Stron będzie kontynuowała prace w celu wywiązania się ze swoich zobowiązań. </w:t>
      </w:r>
    </w:p>
    <w:p w14:paraId="749E62B9" w14:textId="77777777" w:rsidR="00A46997" w:rsidRPr="00911836" w:rsidRDefault="00A46997" w:rsidP="000D38FA">
      <w:pPr>
        <w:pStyle w:val="Default"/>
        <w:numPr>
          <w:ilvl w:val="0"/>
          <w:numId w:val="21"/>
        </w:numPr>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takim zakresie, w jakim niemożność wykonywania zobowiązań umownych wynika z Siły Wyższej oddziałującej na jedną ze Stron, druga Strona również nie będzie odpowiedzialna za wykonanie swoich zobowiązań. </w:t>
      </w:r>
    </w:p>
    <w:p w14:paraId="7B3E3DE7" w14:textId="77777777" w:rsidR="00115176" w:rsidRPr="00911836" w:rsidRDefault="00115176" w:rsidP="0061495B">
      <w:pPr>
        <w:pStyle w:val="Default"/>
        <w:spacing w:line="276" w:lineRule="auto"/>
        <w:jc w:val="center"/>
        <w:rPr>
          <w:rFonts w:ascii="Arial Narrow" w:hAnsi="Arial Narrow" w:cs="Calibri Light"/>
          <w:b/>
          <w:bCs/>
          <w:color w:val="auto"/>
          <w:sz w:val="22"/>
          <w:szCs w:val="22"/>
        </w:rPr>
      </w:pPr>
    </w:p>
    <w:p w14:paraId="1DD9B9EF" w14:textId="77777777" w:rsidR="00A46997" w:rsidRPr="00911836" w:rsidRDefault="004F4F8B"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911836" w:rsidRPr="00911836">
        <w:rPr>
          <w:rFonts w:ascii="Arial Narrow" w:hAnsi="Arial Narrow" w:cs="Calibri Light"/>
          <w:b/>
          <w:bCs/>
          <w:color w:val="auto"/>
          <w:sz w:val="22"/>
          <w:szCs w:val="22"/>
        </w:rPr>
        <w:t xml:space="preserve"> </w:t>
      </w:r>
      <w:r w:rsidR="00C23CB6" w:rsidRPr="00911836">
        <w:rPr>
          <w:rFonts w:ascii="Arial Narrow" w:hAnsi="Arial Narrow" w:cs="Calibri Light"/>
          <w:b/>
          <w:bCs/>
          <w:color w:val="auto"/>
          <w:sz w:val="22"/>
          <w:szCs w:val="22"/>
        </w:rPr>
        <w:t>1</w:t>
      </w:r>
      <w:r w:rsidR="00911836" w:rsidRPr="00911836">
        <w:rPr>
          <w:rFonts w:ascii="Arial Narrow" w:hAnsi="Arial Narrow" w:cs="Calibri Light"/>
          <w:b/>
          <w:bCs/>
          <w:color w:val="auto"/>
          <w:sz w:val="22"/>
          <w:szCs w:val="22"/>
        </w:rPr>
        <w:t>9.</w:t>
      </w:r>
      <w:r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Poufność danych i informacji</w:t>
      </w:r>
    </w:p>
    <w:p w14:paraId="44BED8C5" w14:textId="0739E22B"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zobowiązuje się do zachowania w poufności wszystkich informacji dotyczących Zamawiającego oraz Jego pracowników, współpracowników i podmiotów z Zamawiającym współpracujących, jakie Wykonawca uzyska w toku realizacji niniejszej Umowy. </w:t>
      </w:r>
    </w:p>
    <w:p w14:paraId="688EDA53" w14:textId="77777777"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Wykonawcy nie wolno, bez uprzedniej pisemnej zgody Zamawiającego, ujawnić treści Umowy ani jakiejkolwiek specyfikacji, planu, rysunku, wzoru, lub informacji dostarczonej przez Zamawiającego lub na jego rzecz w związku z tą Umową, jakiejkolwiek osobie trzeciej.</w:t>
      </w:r>
    </w:p>
    <w:p w14:paraId="4B5A9D69" w14:textId="77777777"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Wykonawcy nie wolno, bez uprzedniej pisemnej zgody Zamawiającego, wykorzystywać jakichkolwiek dokumentów do których ma dostęp w wyniku realizacji Umowy, w innych celach niż do jej realizacji.</w:t>
      </w:r>
    </w:p>
    <w:p w14:paraId="6E559743" w14:textId="77777777" w:rsidR="00A46997"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Obowiązek określony w ust. 1 i w ust. 2 nie dotyczy: </w:t>
      </w:r>
    </w:p>
    <w:p w14:paraId="6498E88A" w14:textId="77777777" w:rsidR="00A46997" w:rsidRPr="00911836" w:rsidRDefault="00A46997" w:rsidP="000D38FA">
      <w:pPr>
        <w:pStyle w:val="Default"/>
        <w:numPr>
          <w:ilvl w:val="0"/>
          <w:numId w:val="12"/>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i</w:t>
      </w:r>
      <w:r w:rsidR="00972344" w:rsidRPr="00911836">
        <w:rPr>
          <w:rFonts w:ascii="Arial Narrow" w:hAnsi="Arial Narrow" w:cs="Calibri Light"/>
          <w:color w:val="auto"/>
          <w:sz w:val="22"/>
          <w:szCs w:val="22"/>
        </w:rPr>
        <w:t>nformacji publicznie dostępnych,</w:t>
      </w:r>
    </w:p>
    <w:p w14:paraId="591DD212" w14:textId="77777777" w:rsidR="00A46997" w:rsidRPr="00911836" w:rsidRDefault="00A46997" w:rsidP="000D38FA">
      <w:pPr>
        <w:pStyle w:val="Default"/>
        <w:numPr>
          <w:ilvl w:val="0"/>
          <w:numId w:val="12"/>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informacji, które były znane Stronie przed otrzymaniem od drugiej Strony i nie były objęte zobowiązaniem do poufności względem jakiegokolwiek podmiotu,</w:t>
      </w:r>
    </w:p>
    <w:p w14:paraId="6810D181" w14:textId="77777777" w:rsidR="00A46997" w:rsidRPr="00911836" w:rsidRDefault="00A46997" w:rsidP="000D38FA">
      <w:pPr>
        <w:pStyle w:val="Default"/>
        <w:numPr>
          <w:ilvl w:val="0"/>
          <w:numId w:val="12"/>
        </w:numPr>
        <w:spacing w:line="276" w:lineRule="auto"/>
        <w:ind w:left="709"/>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obowiązku ujawnienia wynikającego z ustaw i rozporządzeń. </w:t>
      </w:r>
    </w:p>
    <w:p w14:paraId="68424150" w14:textId="77777777"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Zobowiązanie do zachowania poufności nie stoi na przeszkodzie ujawnieniu informacji na uprawnione żądanie sądu lub organu administracji oraz w postępowaniu sądowym lub administracyjnym, jeżeli jest to potrzebne dla jego rozstrzygnięcia i przy zachowaniu możliwych środków ochrony ujawnianych informacji przed ich publicznym rozpowszechnieniem – po uprzednim pisemnym poinformowaniu drugiej Strony o żądaniu ujawnienia. </w:t>
      </w:r>
    </w:p>
    <w:p w14:paraId="50D09924" w14:textId="77777777"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odpowiada za podjęcie i zapewnienie wszelkich niezbędnych środków zapewniających dochowanie zasady poufności, określonej w ust. 1 - 3, przez swoich pracowników i podwykonawców. </w:t>
      </w:r>
    </w:p>
    <w:p w14:paraId="6D8FD650" w14:textId="02D5736B"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Wykonawca zobowiązuje się do przestrzegania ustawy </w:t>
      </w:r>
      <w:r w:rsidR="005471B5" w:rsidRPr="006D6864">
        <w:rPr>
          <w:rFonts w:ascii="Arial Narrow" w:eastAsia="Calibri" w:hAnsi="Arial Narrow" w:cs="Arial"/>
          <w:sz w:val="22"/>
          <w:szCs w:val="22"/>
        </w:rPr>
        <w:t>Rozporządzenie - rozporządzenie Parlamentu Europejskiego i Rady (UE) 2016/679 z 27 kwietnia 2016 r. w sprawie ochrony osób fizycznych w związku z przetwarzaniem danych osobowych i w sprawie swobodnego przepływu takich danych (ogólne rozporządzenie o ochronie danych)</w:t>
      </w:r>
      <w:r w:rsidR="005471B5">
        <w:rPr>
          <w:rFonts w:ascii="Arial Narrow" w:eastAsia="Calibri" w:hAnsi="Arial Narrow" w:cs="Arial"/>
          <w:sz w:val="22"/>
          <w:szCs w:val="22"/>
        </w:rPr>
        <w:t xml:space="preserve"> </w:t>
      </w:r>
      <w:r w:rsidR="005471B5" w:rsidRPr="00A136FD">
        <w:rPr>
          <w:rFonts w:ascii="Arial Narrow" w:hAnsi="Arial Narrow"/>
          <w:sz w:val="22"/>
        </w:rPr>
        <w:t>(</w:t>
      </w:r>
      <w:proofErr w:type="spellStart"/>
      <w:r w:rsidR="005471B5" w:rsidRPr="00A136FD">
        <w:rPr>
          <w:rFonts w:ascii="Arial Narrow" w:hAnsi="Arial Narrow"/>
          <w:sz w:val="22"/>
        </w:rPr>
        <w:t>Dz.Urz</w:t>
      </w:r>
      <w:proofErr w:type="spellEnd"/>
      <w:r w:rsidR="005471B5" w:rsidRPr="00A136FD">
        <w:rPr>
          <w:rFonts w:ascii="Arial Narrow" w:hAnsi="Arial Narrow"/>
          <w:sz w:val="22"/>
        </w:rPr>
        <w:t>. UE L 119, s.</w:t>
      </w:r>
      <w:r w:rsidR="005471B5">
        <w:rPr>
          <w:rFonts w:ascii="Arial Narrow" w:hAnsi="Arial Narrow"/>
          <w:sz w:val="22"/>
        </w:rPr>
        <w:t xml:space="preserve"> 1)</w:t>
      </w:r>
      <w:r w:rsidRPr="00911836">
        <w:rPr>
          <w:rFonts w:ascii="Arial Narrow" w:hAnsi="Arial Narrow" w:cs="Calibri Light"/>
          <w:color w:val="auto"/>
          <w:sz w:val="22"/>
          <w:szCs w:val="22"/>
        </w:rPr>
        <w:t>, jeśli dane takie pozyska w trakcie lub w związku z realizacją Umowy.</w:t>
      </w:r>
    </w:p>
    <w:p w14:paraId="421DABE8" w14:textId="77777777" w:rsidR="00C23CB6" w:rsidRPr="00911836" w:rsidRDefault="00A46997"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chwili, gdy dane w których posiadanie wszedł Wykonawca nie będą już konieczne do świadczenia przez niego usług na rzecz Zamawiającego, a także na każde żądanie Zamawiającego, Wykonawca zwróci Zamawiającemu wszelkie nośniki zawierające dane lub zniszczy dane, przy zachowaniu obowiązujących w tym zakresie przepisów. W żadnym przypadku nośniki, na których znajdowały się dane nie mogą zostać udostępnione osobom trzecim bez uprzedniego usunięcia danych z takich nośników </w:t>
      </w:r>
      <w:r w:rsidR="00C23CB6" w:rsidRPr="00911836">
        <w:rPr>
          <w:rFonts w:ascii="Arial Narrow" w:hAnsi="Arial Narrow" w:cs="Calibri Light"/>
          <w:color w:val="auto"/>
          <w:sz w:val="22"/>
          <w:szCs w:val="22"/>
        </w:rPr>
        <w:br/>
      </w:r>
      <w:r w:rsidRPr="00911836">
        <w:rPr>
          <w:rFonts w:ascii="Arial Narrow" w:hAnsi="Arial Narrow" w:cs="Calibri Light"/>
          <w:color w:val="auto"/>
          <w:sz w:val="22"/>
          <w:szCs w:val="22"/>
        </w:rPr>
        <w:t>w sposób zatwierdzony</w:t>
      </w:r>
      <w:r w:rsidR="00202609" w:rsidRPr="00911836">
        <w:rPr>
          <w:rFonts w:ascii="Arial Narrow" w:hAnsi="Arial Narrow" w:cs="Calibri Light"/>
          <w:color w:val="auto"/>
          <w:sz w:val="22"/>
          <w:szCs w:val="22"/>
        </w:rPr>
        <w:t xml:space="preserve"> przez Zamawiającego na piśmie.</w:t>
      </w:r>
    </w:p>
    <w:p w14:paraId="0758AC0A" w14:textId="77777777" w:rsidR="00202609" w:rsidRPr="00911836" w:rsidRDefault="00202609" w:rsidP="000D38FA">
      <w:pPr>
        <w:pStyle w:val="Default"/>
        <w:numPr>
          <w:ilvl w:val="0"/>
          <w:numId w:val="22"/>
        </w:numPr>
        <w:spacing w:line="276" w:lineRule="auto"/>
        <w:ind w:left="426"/>
        <w:jc w:val="both"/>
        <w:rPr>
          <w:rFonts w:ascii="Arial Narrow" w:hAnsi="Arial Narrow" w:cs="Calibri Light"/>
          <w:color w:val="auto"/>
          <w:sz w:val="22"/>
          <w:szCs w:val="22"/>
        </w:rPr>
      </w:pPr>
      <w:r w:rsidRPr="00911836">
        <w:rPr>
          <w:rFonts w:ascii="Arial Narrow" w:hAnsi="Arial Narrow" w:cs="Calibri Light"/>
          <w:color w:val="auto"/>
          <w:sz w:val="22"/>
          <w:szCs w:val="22"/>
        </w:rPr>
        <w:t>Przed przystąpieniem do realizacji przedmiotu Umowy – Osoby dedykowane do realizacji przedmiotu Umowy otrzymają stosowne upoważnienie do przetwarzania danych osobowych.</w:t>
      </w:r>
    </w:p>
    <w:p w14:paraId="6FCCBD6B" w14:textId="77777777" w:rsidR="00202609" w:rsidRPr="00911836" w:rsidRDefault="00202609" w:rsidP="0061495B">
      <w:pPr>
        <w:pStyle w:val="Default"/>
        <w:spacing w:line="276" w:lineRule="auto"/>
        <w:ind w:left="426"/>
        <w:jc w:val="both"/>
        <w:rPr>
          <w:rFonts w:ascii="Arial Narrow" w:hAnsi="Arial Narrow" w:cs="Calibri Light"/>
          <w:color w:val="auto"/>
          <w:sz w:val="22"/>
          <w:szCs w:val="22"/>
        </w:rPr>
      </w:pPr>
    </w:p>
    <w:p w14:paraId="1C8B9E25"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911836" w:rsidRPr="00911836">
        <w:rPr>
          <w:rFonts w:ascii="Arial Narrow" w:hAnsi="Arial Narrow" w:cs="Calibri Light"/>
          <w:b/>
          <w:bCs/>
          <w:color w:val="auto"/>
          <w:sz w:val="22"/>
          <w:szCs w:val="22"/>
        </w:rPr>
        <w:t xml:space="preserve"> 20.</w:t>
      </w:r>
      <w:r w:rsidR="00770928"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Rozstrzyganie sytuacji spornych</w:t>
      </w:r>
    </w:p>
    <w:p w14:paraId="333EB70D" w14:textId="77777777" w:rsidR="00507E0F" w:rsidRPr="00911836" w:rsidRDefault="00507E0F" w:rsidP="000D38FA">
      <w:pPr>
        <w:pStyle w:val="NormalnyWeb"/>
        <w:numPr>
          <w:ilvl w:val="0"/>
          <w:numId w:val="23"/>
        </w:numPr>
        <w:tabs>
          <w:tab w:val="left" w:pos="284"/>
        </w:tabs>
        <w:spacing w:before="0" w:beforeAutospacing="0" w:after="0" w:afterAutospacing="0" w:line="276" w:lineRule="auto"/>
        <w:jc w:val="both"/>
        <w:rPr>
          <w:rFonts w:ascii="Arial Narrow" w:hAnsi="Arial Narrow" w:cs="Calibri Light"/>
          <w:color w:val="000000"/>
          <w:sz w:val="22"/>
          <w:szCs w:val="22"/>
        </w:rPr>
      </w:pPr>
      <w:r w:rsidRPr="00911836">
        <w:rPr>
          <w:rFonts w:ascii="Arial Narrow" w:hAnsi="Arial Narrow" w:cs="Calibri Light"/>
          <w:sz w:val="22"/>
          <w:szCs w:val="22"/>
        </w:rPr>
        <w:t>W przypadku zaistnienia ewentualnych sporów między Stronami dotyczących realizacji przedmiotu Umowy, Strony zobowiązują, się do ich rozwiązywania w drodze negocjacji.</w:t>
      </w:r>
    </w:p>
    <w:p w14:paraId="08013DC0" w14:textId="77777777" w:rsidR="00507E0F" w:rsidRPr="00911836" w:rsidRDefault="00507E0F" w:rsidP="000D38FA">
      <w:pPr>
        <w:pStyle w:val="NormalnyWeb"/>
        <w:numPr>
          <w:ilvl w:val="0"/>
          <w:numId w:val="23"/>
        </w:numPr>
        <w:tabs>
          <w:tab w:val="left" w:pos="284"/>
        </w:tabs>
        <w:spacing w:before="0" w:beforeAutospacing="0" w:after="0" w:afterAutospacing="0" w:line="276" w:lineRule="auto"/>
        <w:jc w:val="both"/>
        <w:rPr>
          <w:rFonts w:ascii="Arial Narrow" w:hAnsi="Arial Narrow" w:cs="Calibri Light"/>
          <w:color w:val="000000"/>
          <w:sz w:val="22"/>
          <w:szCs w:val="22"/>
        </w:rPr>
      </w:pPr>
      <w:r w:rsidRPr="00911836">
        <w:rPr>
          <w:rFonts w:ascii="Arial Narrow" w:hAnsi="Arial Narrow" w:cs="Calibri Light"/>
          <w:sz w:val="22"/>
          <w:szCs w:val="22"/>
        </w:rPr>
        <w:t>W przypadku, gdy postępowanie w drodze negocjacji nie przyniesie ugody, strony poddają spór pod rozstrzygnięcie sądu właściwego dla siedziby Zamawiającego.</w:t>
      </w:r>
    </w:p>
    <w:p w14:paraId="32AAA1ED" w14:textId="77777777" w:rsidR="00507E0F" w:rsidRPr="00911836" w:rsidRDefault="00507E0F" w:rsidP="000D38FA">
      <w:pPr>
        <w:pStyle w:val="NormalnyWeb"/>
        <w:numPr>
          <w:ilvl w:val="0"/>
          <w:numId w:val="23"/>
        </w:numPr>
        <w:tabs>
          <w:tab w:val="left" w:pos="284"/>
        </w:tabs>
        <w:spacing w:before="0" w:beforeAutospacing="0" w:after="0" w:afterAutospacing="0" w:line="276" w:lineRule="auto"/>
        <w:jc w:val="both"/>
        <w:rPr>
          <w:rFonts w:ascii="Arial Narrow" w:hAnsi="Arial Narrow" w:cs="Calibri Light"/>
          <w:color w:val="000000"/>
          <w:sz w:val="22"/>
          <w:szCs w:val="22"/>
        </w:rPr>
      </w:pPr>
      <w:r w:rsidRPr="00911836">
        <w:rPr>
          <w:rFonts w:ascii="Arial Narrow" w:hAnsi="Arial Narrow" w:cs="Calibri Light"/>
          <w:sz w:val="22"/>
          <w:szCs w:val="22"/>
        </w:rPr>
        <w:t xml:space="preserve">Wszelkiego rodzaju informacje przekazywane przez Strony, a związane z wynikłym sporem, dla zachowania swej ważności wymagają formy pisemnej. </w:t>
      </w:r>
    </w:p>
    <w:p w14:paraId="5712DD42" w14:textId="77777777" w:rsidR="00A46997" w:rsidRPr="00911836" w:rsidRDefault="00A46997" w:rsidP="0061495B">
      <w:pPr>
        <w:pStyle w:val="Default"/>
        <w:tabs>
          <w:tab w:val="left" w:pos="284"/>
        </w:tabs>
        <w:spacing w:line="276" w:lineRule="auto"/>
        <w:ind w:left="284"/>
        <w:jc w:val="both"/>
        <w:rPr>
          <w:rFonts w:ascii="Arial Narrow" w:hAnsi="Arial Narrow" w:cs="Calibri Light"/>
          <w:color w:val="auto"/>
          <w:sz w:val="22"/>
          <w:szCs w:val="22"/>
        </w:rPr>
      </w:pPr>
    </w:p>
    <w:p w14:paraId="09BF16DB" w14:textId="77777777" w:rsidR="00115176" w:rsidRPr="00911836" w:rsidRDefault="00115176" w:rsidP="0061495B">
      <w:pPr>
        <w:pStyle w:val="Default"/>
        <w:spacing w:line="276" w:lineRule="auto"/>
        <w:jc w:val="center"/>
        <w:rPr>
          <w:rFonts w:ascii="Arial Narrow" w:hAnsi="Arial Narrow" w:cs="Calibri Light"/>
          <w:b/>
          <w:bCs/>
          <w:color w:val="auto"/>
          <w:sz w:val="22"/>
          <w:szCs w:val="22"/>
        </w:rPr>
      </w:pPr>
    </w:p>
    <w:p w14:paraId="02DC75ED" w14:textId="77777777" w:rsidR="00A46997" w:rsidRPr="00911836" w:rsidRDefault="00C23CB6" w:rsidP="0061495B">
      <w:pPr>
        <w:pStyle w:val="Default"/>
        <w:spacing w:line="276" w:lineRule="auto"/>
        <w:jc w:val="center"/>
        <w:rPr>
          <w:rFonts w:ascii="Arial Narrow" w:hAnsi="Arial Narrow" w:cs="Calibri Light"/>
          <w:b/>
          <w:bCs/>
          <w:color w:val="auto"/>
          <w:sz w:val="22"/>
          <w:szCs w:val="22"/>
        </w:rPr>
      </w:pPr>
      <w:r w:rsidRPr="00911836">
        <w:rPr>
          <w:rFonts w:ascii="Arial Narrow" w:hAnsi="Arial Narrow" w:cs="Calibri Light"/>
          <w:b/>
          <w:bCs/>
          <w:color w:val="auto"/>
          <w:sz w:val="22"/>
          <w:szCs w:val="22"/>
        </w:rPr>
        <w:t>§</w:t>
      </w:r>
      <w:r w:rsidR="00911836" w:rsidRPr="00911836">
        <w:rPr>
          <w:rFonts w:ascii="Arial Narrow" w:hAnsi="Arial Narrow" w:cs="Calibri Light"/>
          <w:b/>
          <w:bCs/>
          <w:color w:val="auto"/>
          <w:sz w:val="22"/>
          <w:szCs w:val="22"/>
        </w:rPr>
        <w:t xml:space="preserve"> </w:t>
      </w:r>
      <w:r w:rsidRPr="00911836">
        <w:rPr>
          <w:rFonts w:ascii="Arial Narrow" w:hAnsi="Arial Narrow" w:cs="Calibri Light"/>
          <w:b/>
          <w:bCs/>
          <w:color w:val="auto"/>
          <w:sz w:val="22"/>
          <w:szCs w:val="22"/>
        </w:rPr>
        <w:t>2</w:t>
      </w:r>
      <w:r w:rsidR="00911836" w:rsidRPr="00911836">
        <w:rPr>
          <w:rFonts w:ascii="Arial Narrow" w:hAnsi="Arial Narrow" w:cs="Calibri Light"/>
          <w:b/>
          <w:bCs/>
          <w:color w:val="auto"/>
          <w:sz w:val="22"/>
          <w:szCs w:val="22"/>
        </w:rPr>
        <w:t>1.</w:t>
      </w:r>
      <w:r w:rsidR="00770928" w:rsidRPr="00911836">
        <w:rPr>
          <w:rFonts w:ascii="Arial Narrow" w:hAnsi="Arial Narrow" w:cs="Calibri Light"/>
          <w:b/>
          <w:bCs/>
          <w:color w:val="auto"/>
          <w:sz w:val="22"/>
          <w:szCs w:val="22"/>
        </w:rPr>
        <w:br/>
      </w:r>
      <w:r w:rsidR="00A46997" w:rsidRPr="00911836">
        <w:rPr>
          <w:rFonts w:ascii="Arial Narrow" w:hAnsi="Arial Narrow" w:cs="Calibri Light"/>
          <w:b/>
          <w:bCs/>
          <w:color w:val="auto"/>
          <w:sz w:val="22"/>
          <w:szCs w:val="22"/>
        </w:rPr>
        <w:t>Postanowienia końcowe</w:t>
      </w:r>
    </w:p>
    <w:p w14:paraId="5EA4B892" w14:textId="77777777" w:rsidR="00C23CB6"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Wszelkie postanowienia Umowy będą interpretowane na podstawie przepisów prawa polskiego.</w:t>
      </w:r>
    </w:p>
    <w:p w14:paraId="7049B113" w14:textId="77777777" w:rsidR="00C23CB6"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W sprawach nieuregulowanych Umową mają zastosowanie odpow</w:t>
      </w:r>
      <w:r w:rsidR="00202609" w:rsidRPr="00911836">
        <w:rPr>
          <w:rFonts w:ascii="Arial Narrow" w:hAnsi="Arial Narrow" w:cs="Calibri Light"/>
          <w:color w:val="auto"/>
          <w:sz w:val="22"/>
          <w:szCs w:val="22"/>
        </w:rPr>
        <w:t>iednie przepisy prawa polskiego</w:t>
      </w:r>
      <w:r w:rsidRPr="00911836">
        <w:rPr>
          <w:rFonts w:ascii="Arial Narrow" w:hAnsi="Arial Narrow" w:cs="Calibri Light"/>
          <w:color w:val="auto"/>
          <w:sz w:val="22"/>
          <w:szCs w:val="22"/>
        </w:rPr>
        <w:t>.</w:t>
      </w:r>
    </w:p>
    <w:p w14:paraId="561B164B" w14:textId="77777777" w:rsidR="0061495B"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Wszelkie zmiany Umowy wymagają formy pisemnej pod rygorem nieważności.</w:t>
      </w:r>
    </w:p>
    <w:p w14:paraId="198AEABF" w14:textId="77777777" w:rsidR="0061495B" w:rsidRPr="0061495B" w:rsidRDefault="0061495B" w:rsidP="000D38FA">
      <w:pPr>
        <w:pStyle w:val="Akapitzlist"/>
        <w:numPr>
          <w:ilvl w:val="0"/>
          <w:numId w:val="24"/>
        </w:numPr>
        <w:spacing w:line="276" w:lineRule="auto"/>
        <w:ind w:left="284" w:hanging="284"/>
        <w:jc w:val="both"/>
        <w:rPr>
          <w:rFonts w:ascii="Arial Narrow" w:hAnsi="Arial Narrow"/>
          <w:sz w:val="22"/>
          <w:szCs w:val="22"/>
        </w:rPr>
      </w:pPr>
      <w:r w:rsidRPr="0061495B">
        <w:rPr>
          <w:rFonts w:ascii="Arial Narrow" w:hAnsi="Arial Narrow" w:cs="Arial"/>
          <w:sz w:val="22"/>
          <w:szCs w:val="22"/>
        </w:rPr>
        <w:t xml:space="preserve">Wykonawca bez pisemnej zgody Zamawiającego nie może dokonywać przeniesienia wierzytelności wynikających z Umowy na osoby trzecie. </w:t>
      </w:r>
    </w:p>
    <w:p w14:paraId="015C504C" w14:textId="77777777" w:rsidR="0061495B" w:rsidRPr="0061495B" w:rsidRDefault="0061495B" w:rsidP="000D38FA">
      <w:pPr>
        <w:pStyle w:val="Akapitzlist"/>
        <w:numPr>
          <w:ilvl w:val="0"/>
          <w:numId w:val="24"/>
        </w:numPr>
        <w:spacing w:line="276" w:lineRule="auto"/>
        <w:ind w:left="284" w:hanging="284"/>
        <w:jc w:val="both"/>
        <w:rPr>
          <w:rFonts w:ascii="Arial Narrow" w:hAnsi="Arial Narrow"/>
          <w:sz w:val="22"/>
          <w:szCs w:val="22"/>
        </w:rPr>
      </w:pPr>
      <w:r w:rsidRPr="0061495B">
        <w:rPr>
          <w:rFonts w:ascii="Arial Narrow" w:hAnsi="Arial Narrow" w:cs="Arial"/>
          <w:sz w:val="22"/>
          <w:szCs w:val="22"/>
        </w:rPr>
        <w:t>Umowa wchodzi w życie w dniu jej podpisania przez obie Strony.</w:t>
      </w:r>
    </w:p>
    <w:p w14:paraId="4D811BD8" w14:textId="3A0C0711" w:rsidR="0061495B" w:rsidRPr="0061495B" w:rsidRDefault="00A46997" w:rsidP="000D38FA">
      <w:pPr>
        <w:pStyle w:val="Akapitzlist"/>
        <w:numPr>
          <w:ilvl w:val="0"/>
          <w:numId w:val="24"/>
        </w:numPr>
        <w:spacing w:line="276" w:lineRule="auto"/>
        <w:ind w:left="284" w:hanging="284"/>
        <w:jc w:val="both"/>
        <w:rPr>
          <w:rFonts w:ascii="Arial Narrow" w:hAnsi="Arial Narrow"/>
          <w:sz w:val="22"/>
          <w:szCs w:val="22"/>
        </w:rPr>
      </w:pPr>
      <w:r w:rsidRPr="00911836">
        <w:rPr>
          <w:rFonts w:ascii="Arial Narrow" w:hAnsi="Arial Narrow" w:cs="Calibri Light"/>
          <w:sz w:val="22"/>
          <w:szCs w:val="22"/>
        </w:rPr>
        <w:t>Wszelkie oświadczenia, zawiadomienia oraz zgłoszenia dokonywane przez Strony, a wynikające z postanowień niniejszej Umowy winny być dokonywane wyłącznie w formie pisemnej</w:t>
      </w:r>
      <w:r w:rsidR="00EF7D19">
        <w:rPr>
          <w:rFonts w:ascii="Arial Narrow" w:hAnsi="Arial Narrow" w:cs="Calibri Light"/>
          <w:sz w:val="22"/>
          <w:szCs w:val="22"/>
        </w:rPr>
        <w:t>, elektronicznej</w:t>
      </w:r>
      <w:r w:rsidRPr="00911836">
        <w:rPr>
          <w:rFonts w:ascii="Arial Narrow" w:hAnsi="Arial Narrow" w:cs="Calibri Light"/>
          <w:sz w:val="22"/>
          <w:szCs w:val="22"/>
        </w:rPr>
        <w:t xml:space="preserve"> albo faksem. Zawiadomienia i oświadczenia dokonane w innej formie nie wywołują, skutków prawnych ani faktycznych. Za termin przekazania przyjmuje się datę potwierdzenia odbioru dla formy pisemnej</w:t>
      </w:r>
      <w:r w:rsidR="00EF7D19">
        <w:rPr>
          <w:rFonts w:ascii="Arial Narrow" w:hAnsi="Arial Narrow" w:cs="Calibri Light"/>
          <w:sz w:val="22"/>
          <w:szCs w:val="22"/>
        </w:rPr>
        <w:t xml:space="preserve">, elektronicznej </w:t>
      </w:r>
      <w:r w:rsidRPr="00911836">
        <w:rPr>
          <w:rFonts w:ascii="Arial Narrow" w:hAnsi="Arial Narrow" w:cs="Calibri Light"/>
          <w:sz w:val="22"/>
          <w:szCs w:val="22"/>
        </w:rPr>
        <w:t>albo datę dostarczenia faksu na wymieniony w Umowie nr faksu.</w:t>
      </w:r>
    </w:p>
    <w:p w14:paraId="6D161C10" w14:textId="77777777" w:rsidR="00A46997" w:rsidRPr="0061495B" w:rsidRDefault="00A46997" w:rsidP="000D38FA">
      <w:pPr>
        <w:pStyle w:val="Akapitzlist"/>
        <w:numPr>
          <w:ilvl w:val="0"/>
          <w:numId w:val="24"/>
        </w:numPr>
        <w:spacing w:line="276" w:lineRule="auto"/>
        <w:ind w:left="284" w:hanging="284"/>
        <w:jc w:val="both"/>
        <w:rPr>
          <w:rFonts w:ascii="Arial Narrow" w:hAnsi="Arial Narrow"/>
          <w:sz w:val="22"/>
          <w:szCs w:val="22"/>
        </w:rPr>
      </w:pPr>
      <w:r w:rsidRPr="00911836">
        <w:rPr>
          <w:rFonts w:ascii="Arial Narrow" w:hAnsi="Arial Narrow" w:cs="Calibri Light"/>
          <w:sz w:val="22"/>
          <w:szCs w:val="22"/>
        </w:rPr>
        <w:t xml:space="preserve">Wszelkie powiadomienia, zawiadomienia, oświadczenia woli i wiedzy określone niniejszą Umową winny być składane i dokonywane na następujące adresy: </w:t>
      </w:r>
    </w:p>
    <w:p w14:paraId="043F7B04" w14:textId="77777777" w:rsidR="00AA6B14" w:rsidRPr="00911836" w:rsidRDefault="00AA6B14" w:rsidP="0061495B">
      <w:pPr>
        <w:pStyle w:val="Default"/>
        <w:tabs>
          <w:tab w:val="left" w:pos="284"/>
        </w:tabs>
        <w:spacing w:line="276" w:lineRule="auto"/>
        <w:jc w:val="both"/>
        <w:rPr>
          <w:rFonts w:ascii="Arial Narrow" w:hAnsi="Arial Narrow" w:cs="Calibri Light"/>
          <w:color w:val="auto"/>
          <w:sz w:val="22"/>
          <w:szCs w:val="22"/>
        </w:rPr>
      </w:pPr>
    </w:p>
    <w:p w14:paraId="125EFCD5" w14:textId="77777777" w:rsidR="00AA6B14" w:rsidRPr="00911836" w:rsidRDefault="00A46997" w:rsidP="000D38FA">
      <w:pPr>
        <w:pStyle w:val="Default"/>
        <w:numPr>
          <w:ilvl w:val="0"/>
          <w:numId w:val="25"/>
        </w:numPr>
        <w:tabs>
          <w:tab w:val="left" w:pos="284"/>
        </w:tabs>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Do Wykonawcy: </w:t>
      </w:r>
    </w:p>
    <w:p w14:paraId="61162994" w14:textId="77777777" w:rsidR="00AA6B14" w:rsidRPr="00911836" w:rsidRDefault="00AA6B14" w:rsidP="0061495B">
      <w:pPr>
        <w:pStyle w:val="Default"/>
        <w:tabs>
          <w:tab w:val="left" w:pos="284"/>
        </w:tabs>
        <w:spacing w:line="276" w:lineRule="auto"/>
        <w:ind w:left="360"/>
        <w:jc w:val="both"/>
        <w:rPr>
          <w:rFonts w:ascii="Arial Narrow" w:hAnsi="Arial Narrow" w:cs="Calibri Light"/>
          <w:color w:val="auto"/>
          <w:sz w:val="22"/>
          <w:szCs w:val="22"/>
        </w:rPr>
      </w:pPr>
    </w:p>
    <w:p w14:paraId="13CC907A" w14:textId="77777777" w:rsidR="00A530E2" w:rsidRPr="0061495B"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61495B">
        <w:rPr>
          <w:rFonts w:ascii="Arial Narrow" w:hAnsi="Arial Narrow" w:cs="Calibri Light"/>
          <w:color w:val="auto"/>
          <w:sz w:val="22"/>
          <w:szCs w:val="22"/>
        </w:rPr>
        <w:t>Imię i nazwisko: ………………………………………..……….</w:t>
      </w:r>
    </w:p>
    <w:p w14:paraId="29CF61FA" w14:textId="77777777" w:rsidR="00A530E2" w:rsidRPr="0061495B"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Pr>
          <w:rFonts w:ascii="Arial Narrow" w:hAnsi="Arial Narrow" w:cs="Calibri Light"/>
          <w:color w:val="auto"/>
          <w:sz w:val="22"/>
          <w:szCs w:val="22"/>
        </w:rPr>
        <w:t>Adres:</w:t>
      </w:r>
      <w:r>
        <w:rPr>
          <w:rFonts w:ascii="Arial Narrow" w:hAnsi="Arial Narrow" w:cs="Calibri Light"/>
          <w:color w:val="auto"/>
          <w:sz w:val="22"/>
          <w:szCs w:val="22"/>
        </w:rPr>
        <w:tab/>
        <w:t>……………………………………………………...</w:t>
      </w:r>
    </w:p>
    <w:p w14:paraId="13EE7C81" w14:textId="77777777" w:rsidR="00A530E2" w:rsidRPr="0061495B"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61495B">
        <w:rPr>
          <w:rFonts w:ascii="Arial Narrow" w:hAnsi="Arial Narrow" w:cs="Calibri Light"/>
          <w:color w:val="auto"/>
          <w:sz w:val="22"/>
          <w:szCs w:val="22"/>
        </w:rPr>
        <w:t>Numer telefonu: ………………………………………………..</w:t>
      </w:r>
    </w:p>
    <w:p w14:paraId="3F2B1BAF" w14:textId="77777777" w:rsidR="00A530E2"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FF0000"/>
          <w:sz w:val="22"/>
          <w:szCs w:val="22"/>
        </w:rPr>
      </w:pPr>
      <w:r w:rsidRPr="0061495B">
        <w:rPr>
          <w:rFonts w:ascii="Arial Narrow" w:hAnsi="Arial Narrow" w:cs="Calibri Light"/>
          <w:color w:val="auto"/>
          <w:sz w:val="22"/>
          <w:szCs w:val="22"/>
        </w:rPr>
        <w:t>Numer faksu: ………………………………….………….……</w:t>
      </w:r>
    </w:p>
    <w:p w14:paraId="73D1D29A" w14:textId="77777777" w:rsidR="00A530E2" w:rsidRPr="00A530E2"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A530E2">
        <w:rPr>
          <w:rFonts w:ascii="Arial Narrow" w:hAnsi="Arial Narrow" w:cs="Calibri Light"/>
          <w:color w:val="auto"/>
          <w:sz w:val="22"/>
          <w:szCs w:val="22"/>
        </w:rPr>
        <w:t xml:space="preserve">adres e-mail/ </w:t>
      </w:r>
      <w:proofErr w:type="spellStart"/>
      <w:r w:rsidRPr="00A530E2">
        <w:rPr>
          <w:rFonts w:ascii="Arial Narrow" w:hAnsi="Arial Narrow" w:cs="Calibri Light"/>
          <w:color w:val="auto"/>
          <w:sz w:val="22"/>
          <w:szCs w:val="22"/>
        </w:rPr>
        <w:t>ePUAP</w:t>
      </w:r>
      <w:proofErr w:type="spellEnd"/>
      <w:r w:rsidRPr="00A530E2">
        <w:rPr>
          <w:rFonts w:ascii="Arial Narrow" w:hAnsi="Arial Narrow" w:cs="Calibri Light"/>
          <w:color w:val="auto"/>
          <w:sz w:val="22"/>
          <w:szCs w:val="22"/>
        </w:rPr>
        <w:t>: ………………………</w:t>
      </w:r>
      <w:r>
        <w:rPr>
          <w:rFonts w:ascii="Arial Narrow" w:hAnsi="Arial Narrow" w:cs="Calibri Light"/>
          <w:color w:val="auto"/>
          <w:sz w:val="22"/>
          <w:szCs w:val="22"/>
        </w:rPr>
        <w:t>……….</w:t>
      </w:r>
      <w:r w:rsidRPr="00A530E2">
        <w:rPr>
          <w:rFonts w:ascii="Arial Narrow" w:hAnsi="Arial Narrow" w:cs="Calibri Light"/>
          <w:color w:val="auto"/>
          <w:sz w:val="22"/>
          <w:szCs w:val="22"/>
        </w:rPr>
        <w:t>………..</w:t>
      </w:r>
    </w:p>
    <w:p w14:paraId="736A047D" w14:textId="77777777" w:rsidR="0002361B" w:rsidRPr="00911836" w:rsidRDefault="0002361B" w:rsidP="0061495B">
      <w:pPr>
        <w:pStyle w:val="Default"/>
        <w:tabs>
          <w:tab w:val="left" w:pos="284"/>
        </w:tabs>
        <w:spacing w:line="276" w:lineRule="auto"/>
        <w:jc w:val="both"/>
        <w:rPr>
          <w:rFonts w:ascii="Arial Narrow" w:hAnsi="Arial Narrow" w:cs="Calibri Light"/>
          <w:color w:val="auto"/>
          <w:sz w:val="22"/>
          <w:szCs w:val="22"/>
        </w:rPr>
      </w:pPr>
    </w:p>
    <w:p w14:paraId="453B24BF" w14:textId="77777777" w:rsidR="00A46997" w:rsidRPr="00911836" w:rsidRDefault="00A46997" w:rsidP="000D38FA">
      <w:pPr>
        <w:pStyle w:val="Default"/>
        <w:numPr>
          <w:ilvl w:val="0"/>
          <w:numId w:val="25"/>
        </w:numPr>
        <w:tabs>
          <w:tab w:val="left" w:pos="720"/>
        </w:tabs>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Do Zamawiającego </w:t>
      </w:r>
    </w:p>
    <w:p w14:paraId="08FD9E9D" w14:textId="77777777" w:rsidR="00AA6B14" w:rsidRPr="00911836" w:rsidRDefault="00AA6B14" w:rsidP="0061495B">
      <w:pPr>
        <w:pStyle w:val="Default"/>
        <w:tabs>
          <w:tab w:val="left" w:pos="720"/>
        </w:tabs>
        <w:spacing w:line="276" w:lineRule="auto"/>
        <w:ind w:left="360"/>
        <w:jc w:val="both"/>
        <w:rPr>
          <w:rFonts w:ascii="Arial Narrow" w:hAnsi="Arial Narrow" w:cs="Calibri Light"/>
          <w:color w:val="auto"/>
          <w:sz w:val="22"/>
          <w:szCs w:val="22"/>
        </w:rPr>
      </w:pPr>
    </w:p>
    <w:p w14:paraId="04BA9DBE" w14:textId="77777777" w:rsidR="0061495B" w:rsidRPr="0061495B" w:rsidRDefault="0061495B"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61495B">
        <w:rPr>
          <w:rFonts w:ascii="Arial Narrow" w:hAnsi="Arial Narrow" w:cs="Calibri Light"/>
          <w:color w:val="auto"/>
          <w:sz w:val="22"/>
          <w:szCs w:val="22"/>
        </w:rPr>
        <w:t>Imię i nazwisko: ………………………………………..……….</w:t>
      </w:r>
    </w:p>
    <w:p w14:paraId="0642380D" w14:textId="11FFB5AC" w:rsidR="0061495B" w:rsidRPr="0061495B" w:rsidRDefault="00A530E2"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Pr>
          <w:rFonts w:ascii="Arial Narrow" w:hAnsi="Arial Narrow" w:cs="Calibri Light"/>
          <w:color w:val="auto"/>
          <w:sz w:val="22"/>
          <w:szCs w:val="22"/>
        </w:rPr>
        <w:t>Adres:</w:t>
      </w:r>
      <w:r>
        <w:rPr>
          <w:rFonts w:ascii="Arial Narrow" w:hAnsi="Arial Narrow" w:cs="Calibri Light"/>
          <w:color w:val="auto"/>
          <w:sz w:val="22"/>
          <w:szCs w:val="22"/>
        </w:rPr>
        <w:tab/>
        <w:t>……………………………………………………...</w:t>
      </w:r>
    </w:p>
    <w:p w14:paraId="356CFCC7" w14:textId="77777777" w:rsidR="0061495B" w:rsidRPr="0061495B" w:rsidRDefault="0061495B"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61495B">
        <w:rPr>
          <w:rFonts w:ascii="Arial Narrow" w:hAnsi="Arial Narrow" w:cs="Calibri Light"/>
          <w:color w:val="auto"/>
          <w:sz w:val="22"/>
          <w:szCs w:val="22"/>
        </w:rPr>
        <w:t>Numer telefonu: ………………………………………………..</w:t>
      </w:r>
    </w:p>
    <w:p w14:paraId="312A1EA8" w14:textId="1334CB12" w:rsidR="0061495B" w:rsidRDefault="0061495B" w:rsidP="00A530E2">
      <w:pPr>
        <w:pStyle w:val="Default"/>
        <w:numPr>
          <w:ilvl w:val="0"/>
          <w:numId w:val="52"/>
        </w:numPr>
        <w:tabs>
          <w:tab w:val="left" w:pos="1134"/>
        </w:tabs>
        <w:spacing w:line="276" w:lineRule="auto"/>
        <w:ind w:left="1134" w:hanging="425"/>
        <w:jc w:val="both"/>
        <w:rPr>
          <w:rFonts w:ascii="Arial Narrow" w:hAnsi="Arial Narrow" w:cs="Calibri Light"/>
          <w:color w:val="FF0000"/>
          <w:sz w:val="22"/>
          <w:szCs w:val="22"/>
        </w:rPr>
      </w:pPr>
      <w:r w:rsidRPr="0061495B">
        <w:rPr>
          <w:rFonts w:ascii="Arial Narrow" w:hAnsi="Arial Narrow" w:cs="Calibri Light"/>
          <w:color w:val="auto"/>
          <w:sz w:val="22"/>
          <w:szCs w:val="22"/>
        </w:rPr>
        <w:t>Numer faksu: ………………………………….………….……</w:t>
      </w:r>
    </w:p>
    <w:p w14:paraId="56167F7F" w14:textId="5C932499" w:rsidR="00EF7D19" w:rsidRPr="00A530E2" w:rsidRDefault="00EF7D19" w:rsidP="00A530E2">
      <w:pPr>
        <w:pStyle w:val="Default"/>
        <w:numPr>
          <w:ilvl w:val="0"/>
          <w:numId w:val="52"/>
        </w:numPr>
        <w:tabs>
          <w:tab w:val="left" w:pos="1134"/>
        </w:tabs>
        <w:spacing w:line="276" w:lineRule="auto"/>
        <w:ind w:left="1134" w:hanging="425"/>
        <w:jc w:val="both"/>
        <w:rPr>
          <w:rFonts w:ascii="Arial Narrow" w:hAnsi="Arial Narrow" w:cs="Calibri Light"/>
          <w:color w:val="auto"/>
          <w:sz w:val="22"/>
          <w:szCs w:val="22"/>
        </w:rPr>
      </w:pPr>
      <w:r w:rsidRPr="00A530E2">
        <w:rPr>
          <w:rFonts w:ascii="Arial Narrow" w:hAnsi="Arial Narrow" w:cs="Calibri Light"/>
          <w:color w:val="auto"/>
          <w:sz w:val="22"/>
          <w:szCs w:val="22"/>
        </w:rPr>
        <w:t xml:space="preserve">adres e-mail/ </w:t>
      </w:r>
      <w:proofErr w:type="spellStart"/>
      <w:r w:rsidRPr="00A530E2">
        <w:rPr>
          <w:rFonts w:ascii="Arial Narrow" w:hAnsi="Arial Narrow" w:cs="Calibri Light"/>
          <w:color w:val="auto"/>
          <w:sz w:val="22"/>
          <w:szCs w:val="22"/>
        </w:rPr>
        <w:t>ePUAP</w:t>
      </w:r>
      <w:proofErr w:type="spellEnd"/>
      <w:r w:rsidRPr="00A530E2">
        <w:rPr>
          <w:rFonts w:ascii="Arial Narrow" w:hAnsi="Arial Narrow" w:cs="Calibri Light"/>
          <w:color w:val="auto"/>
          <w:sz w:val="22"/>
          <w:szCs w:val="22"/>
        </w:rPr>
        <w:t>: ………………………</w:t>
      </w:r>
      <w:r w:rsidR="00A530E2">
        <w:rPr>
          <w:rFonts w:ascii="Arial Narrow" w:hAnsi="Arial Narrow" w:cs="Calibri Light"/>
          <w:color w:val="auto"/>
          <w:sz w:val="22"/>
          <w:szCs w:val="22"/>
        </w:rPr>
        <w:t>……….</w:t>
      </w:r>
      <w:r w:rsidRPr="00A530E2">
        <w:rPr>
          <w:rFonts w:ascii="Arial Narrow" w:hAnsi="Arial Narrow" w:cs="Calibri Light"/>
          <w:color w:val="auto"/>
          <w:sz w:val="22"/>
          <w:szCs w:val="22"/>
        </w:rPr>
        <w:t>………..</w:t>
      </w:r>
    </w:p>
    <w:p w14:paraId="3A688080" w14:textId="77777777" w:rsidR="00EF7D19" w:rsidRPr="0061495B" w:rsidRDefault="00EF7D19" w:rsidP="00DB6F88">
      <w:pPr>
        <w:pStyle w:val="Default"/>
        <w:tabs>
          <w:tab w:val="left" w:pos="1134"/>
        </w:tabs>
        <w:spacing w:line="276" w:lineRule="auto"/>
        <w:ind w:left="851"/>
        <w:jc w:val="both"/>
        <w:rPr>
          <w:rFonts w:ascii="Arial Narrow" w:hAnsi="Arial Narrow" w:cs="Calibri Light"/>
          <w:color w:val="FF0000"/>
          <w:sz w:val="22"/>
          <w:szCs w:val="22"/>
        </w:rPr>
      </w:pPr>
    </w:p>
    <w:p w14:paraId="37E6EDFF" w14:textId="77777777" w:rsidR="00AA6B14" w:rsidRPr="00911836" w:rsidRDefault="00AA6B14" w:rsidP="0061495B">
      <w:pPr>
        <w:pStyle w:val="Default"/>
        <w:tabs>
          <w:tab w:val="left" w:pos="284"/>
        </w:tabs>
        <w:spacing w:line="276" w:lineRule="auto"/>
        <w:jc w:val="both"/>
        <w:rPr>
          <w:rFonts w:ascii="Arial Narrow" w:hAnsi="Arial Narrow" w:cs="Calibri Light"/>
          <w:color w:val="auto"/>
          <w:sz w:val="22"/>
          <w:szCs w:val="22"/>
        </w:rPr>
      </w:pPr>
    </w:p>
    <w:p w14:paraId="314516BF" w14:textId="28049722" w:rsidR="00C23CB6"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Każda ze Stron jest zobowiązana do powiadomienia drugiej Strony o zmianie </w:t>
      </w:r>
      <w:r w:rsidR="00EF7D19">
        <w:rPr>
          <w:rFonts w:ascii="Arial Narrow" w:hAnsi="Arial Narrow" w:cs="Calibri Light"/>
          <w:color w:val="auto"/>
          <w:sz w:val="22"/>
          <w:szCs w:val="22"/>
        </w:rPr>
        <w:t>swoich danych teleadresowych</w:t>
      </w:r>
      <w:r w:rsidRPr="00911836">
        <w:rPr>
          <w:rFonts w:ascii="Arial Narrow" w:hAnsi="Arial Narrow" w:cs="Calibri Light"/>
          <w:color w:val="auto"/>
          <w:sz w:val="22"/>
          <w:szCs w:val="22"/>
        </w:rPr>
        <w:t xml:space="preserve"> tak szybko jak będzie to możliwe po dacie wystąpienia zmiany, w żadnym wypadku, nie później jednak niż w ciągu 3 (słownie: trzech) dni roboczych od wystąpienia takiej zmiany. </w:t>
      </w:r>
    </w:p>
    <w:p w14:paraId="42865F53" w14:textId="446C3E7C" w:rsidR="0061495B"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W przypadku nie wywiązania się jednej ze Stron z obowiązku, o którym mowa w ust. </w:t>
      </w:r>
      <w:r w:rsidR="00EF7D19">
        <w:rPr>
          <w:rFonts w:ascii="Arial Narrow" w:hAnsi="Arial Narrow" w:cs="Calibri Light"/>
          <w:color w:val="auto"/>
          <w:sz w:val="22"/>
          <w:szCs w:val="22"/>
        </w:rPr>
        <w:t>10</w:t>
      </w:r>
      <w:r w:rsidRPr="00911836">
        <w:rPr>
          <w:rFonts w:ascii="Arial Narrow" w:hAnsi="Arial Narrow" w:cs="Calibri Light"/>
          <w:color w:val="auto"/>
          <w:sz w:val="22"/>
          <w:szCs w:val="22"/>
        </w:rPr>
        <w:t xml:space="preserve"> powyżej, korespondencja wysłana na podany w Umowie adres lub numer uważana będzie za doręczoną. </w:t>
      </w:r>
    </w:p>
    <w:p w14:paraId="3803C6FF" w14:textId="77777777" w:rsidR="0061495B" w:rsidRPr="00911836" w:rsidRDefault="0061495B"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61495B">
        <w:rPr>
          <w:rFonts w:ascii="Arial Narrow" w:hAnsi="Arial Narrow" w:cs="Arial"/>
          <w:sz w:val="22"/>
          <w:szCs w:val="22"/>
        </w:rPr>
        <w:t xml:space="preserve">W sprawach nieuregulowanych niniejszą umową mają zastosowanie odpowiednie przepisy Kodeksu cywilnego, o ile przepisy ustawy </w:t>
      </w:r>
      <w:proofErr w:type="spellStart"/>
      <w:r w:rsidRPr="0061495B">
        <w:rPr>
          <w:rFonts w:ascii="Arial Narrow" w:hAnsi="Arial Narrow" w:cs="Arial"/>
          <w:sz w:val="22"/>
          <w:szCs w:val="22"/>
        </w:rPr>
        <w:t>Pzp</w:t>
      </w:r>
      <w:proofErr w:type="spellEnd"/>
      <w:r w:rsidRPr="0061495B">
        <w:rPr>
          <w:rFonts w:ascii="Arial Narrow" w:hAnsi="Arial Narrow" w:cs="Arial"/>
          <w:sz w:val="22"/>
          <w:szCs w:val="22"/>
        </w:rPr>
        <w:t xml:space="preserve"> nie stanowią inaczej.</w:t>
      </w:r>
    </w:p>
    <w:p w14:paraId="10A8EF0E" w14:textId="77777777" w:rsidR="0061495B" w:rsidRPr="00911836" w:rsidRDefault="0061495B"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61495B">
        <w:rPr>
          <w:rFonts w:ascii="Arial Narrow" w:hAnsi="Arial Narrow" w:cs="Arial"/>
          <w:sz w:val="22"/>
          <w:szCs w:val="22"/>
        </w:rPr>
        <w:t>W razie braku porozumienia spory będzie rozstrzygał sąd powszechny właściwy dla siedziby Zamawiającego.</w:t>
      </w:r>
    </w:p>
    <w:p w14:paraId="3BE79C57" w14:textId="77777777" w:rsidR="00C23CB6"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Umowę sporządzono w trzech jednobrzmiących egzemplarzach, z których dwa otrzymuje Zamawiający, a jeden Wykonawca. </w:t>
      </w:r>
    </w:p>
    <w:p w14:paraId="3F658E8C" w14:textId="77777777" w:rsidR="00A46997" w:rsidRPr="00911836" w:rsidRDefault="00A46997" w:rsidP="000D38FA">
      <w:pPr>
        <w:pStyle w:val="Default"/>
        <w:numPr>
          <w:ilvl w:val="0"/>
          <w:numId w:val="24"/>
        </w:numPr>
        <w:tabs>
          <w:tab w:val="left" w:pos="284"/>
        </w:tabs>
        <w:spacing w:line="276" w:lineRule="auto"/>
        <w:ind w:left="284"/>
        <w:jc w:val="both"/>
        <w:rPr>
          <w:rFonts w:ascii="Arial Narrow" w:hAnsi="Arial Narrow" w:cs="Calibri Light"/>
          <w:color w:val="auto"/>
          <w:sz w:val="22"/>
          <w:szCs w:val="22"/>
        </w:rPr>
      </w:pPr>
      <w:r w:rsidRPr="00911836">
        <w:rPr>
          <w:rFonts w:ascii="Arial Narrow" w:hAnsi="Arial Narrow" w:cs="Calibri Light"/>
          <w:color w:val="auto"/>
          <w:sz w:val="22"/>
          <w:szCs w:val="22"/>
        </w:rPr>
        <w:lastRenderedPageBreak/>
        <w:t xml:space="preserve">Załączniki stanowią integralną część Umowy. </w:t>
      </w:r>
    </w:p>
    <w:p w14:paraId="361A5BA4" w14:textId="77777777" w:rsidR="00A46997" w:rsidRPr="00911836" w:rsidRDefault="00A46997" w:rsidP="0061495B">
      <w:pPr>
        <w:pStyle w:val="Default"/>
        <w:tabs>
          <w:tab w:val="left" w:pos="284"/>
        </w:tabs>
        <w:spacing w:line="276" w:lineRule="auto"/>
        <w:jc w:val="both"/>
        <w:rPr>
          <w:rFonts w:ascii="Arial Narrow" w:hAnsi="Arial Narrow" w:cs="Calibri Light"/>
          <w:color w:val="auto"/>
          <w:sz w:val="22"/>
          <w:szCs w:val="22"/>
        </w:rPr>
      </w:pPr>
    </w:p>
    <w:p w14:paraId="2C3A60B2" w14:textId="77777777" w:rsidR="00A46997" w:rsidRPr="00911836" w:rsidRDefault="00A46997" w:rsidP="0061495B">
      <w:pPr>
        <w:pStyle w:val="Default"/>
        <w:tabs>
          <w:tab w:val="left" w:pos="284"/>
        </w:tabs>
        <w:spacing w:line="276" w:lineRule="auto"/>
        <w:jc w:val="both"/>
        <w:rPr>
          <w:rFonts w:ascii="Arial Narrow" w:hAnsi="Arial Narrow" w:cs="Calibri Light"/>
          <w:color w:val="auto"/>
          <w:sz w:val="22"/>
          <w:szCs w:val="22"/>
        </w:rPr>
      </w:pPr>
    </w:p>
    <w:p w14:paraId="569C5664" w14:textId="77777777" w:rsidR="00A46997" w:rsidRPr="00911836" w:rsidRDefault="00A46997" w:rsidP="0061495B">
      <w:pPr>
        <w:pStyle w:val="Default"/>
        <w:spacing w:line="276" w:lineRule="auto"/>
        <w:ind w:left="860" w:hanging="160"/>
        <w:rPr>
          <w:rFonts w:ascii="Arial Narrow" w:hAnsi="Arial Narrow" w:cs="Calibri Light"/>
          <w:b/>
          <w:bCs/>
          <w:color w:val="auto"/>
          <w:sz w:val="22"/>
          <w:szCs w:val="22"/>
        </w:rPr>
      </w:pPr>
      <w:r w:rsidRPr="00911836">
        <w:rPr>
          <w:rFonts w:ascii="Arial Narrow" w:hAnsi="Arial Narrow" w:cs="Calibri Light"/>
          <w:b/>
          <w:bCs/>
          <w:color w:val="auto"/>
          <w:sz w:val="22"/>
          <w:szCs w:val="22"/>
        </w:rPr>
        <w:t xml:space="preserve">ZAMAWIAJĄCY </w:t>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t xml:space="preserve">WYKONAWCA </w:t>
      </w:r>
    </w:p>
    <w:p w14:paraId="46AB3057" w14:textId="77777777" w:rsidR="009936B8" w:rsidRPr="00911836" w:rsidRDefault="009936B8" w:rsidP="0061495B">
      <w:pPr>
        <w:pStyle w:val="Default"/>
        <w:spacing w:line="276" w:lineRule="auto"/>
        <w:rPr>
          <w:rFonts w:ascii="Arial Narrow" w:hAnsi="Arial Narrow" w:cs="Calibri Light"/>
          <w:b/>
          <w:bCs/>
          <w:color w:val="auto"/>
          <w:sz w:val="22"/>
          <w:szCs w:val="22"/>
        </w:rPr>
      </w:pPr>
    </w:p>
    <w:p w14:paraId="306A56AB" w14:textId="77777777" w:rsidR="009936B8" w:rsidRPr="00911836" w:rsidRDefault="009936B8" w:rsidP="0061495B">
      <w:pPr>
        <w:pStyle w:val="Default"/>
        <w:spacing w:line="276" w:lineRule="auto"/>
        <w:rPr>
          <w:rFonts w:ascii="Arial Narrow" w:hAnsi="Arial Narrow" w:cs="Calibri Light"/>
          <w:b/>
          <w:bCs/>
          <w:color w:val="auto"/>
          <w:sz w:val="22"/>
          <w:szCs w:val="22"/>
        </w:rPr>
      </w:pPr>
    </w:p>
    <w:p w14:paraId="7A8BA886" w14:textId="77777777" w:rsidR="009936B8" w:rsidRPr="0061495B" w:rsidRDefault="009936B8" w:rsidP="0061495B">
      <w:pPr>
        <w:spacing w:line="276" w:lineRule="auto"/>
        <w:rPr>
          <w:rFonts w:ascii="Arial Narrow" w:hAnsi="Arial Narrow" w:cs="Arial"/>
          <w:sz w:val="22"/>
          <w:szCs w:val="22"/>
        </w:rPr>
      </w:pPr>
      <w:r w:rsidRPr="0061495B">
        <w:rPr>
          <w:rFonts w:ascii="Arial Narrow" w:hAnsi="Arial Narrow" w:cs="Arial"/>
          <w:sz w:val="22"/>
          <w:szCs w:val="22"/>
          <w:u w:val="single"/>
        </w:rPr>
        <w:t>Załączniki</w:t>
      </w:r>
      <w:r w:rsidRPr="0061495B">
        <w:rPr>
          <w:rFonts w:ascii="Arial Narrow" w:hAnsi="Arial Narrow" w:cs="Arial"/>
          <w:sz w:val="22"/>
          <w:szCs w:val="22"/>
        </w:rPr>
        <w:t xml:space="preserve">: </w:t>
      </w:r>
    </w:p>
    <w:p w14:paraId="5ACD04AE" w14:textId="77777777" w:rsidR="009936B8" w:rsidRPr="0061495B" w:rsidRDefault="009936B8" w:rsidP="0061495B">
      <w:pPr>
        <w:spacing w:line="276" w:lineRule="auto"/>
        <w:rPr>
          <w:rFonts w:ascii="Arial Narrow" w:hAnsi="Arial Narrow" w:cs="Arial"/>
          <w:sz w:val="22"/>
          <w:szCs w:val="22"/>
        </w:rPr>
      </w:pPr>
    </w:p>
    <w:p w14:paraId="0639658D" w14:textId="2F7E65DD" w:rsidR="009936B8" w:rsidRPr="0061495B" w:rsidRDefault="009936B8" w:rsidP="000D38FA">
      <w:pPr>
        <w:pStyle w:val="Akapitzlist"/>
        <w:numPr>
          <w:ilvl w:val="0"/>
          <w:numId w:val="45"/>
        </w:numPr>
        <w:spacing w:line="276" w:lineRule="auto"/>
        <w:jc w:val="both"/>
        <w:rPr>
          <w:rFonts w:ascii="Arial Narrow" w:hAnsi="Arial Narrow" w:cs="Arial"/>
          <w:sz w:val="22"/>
          <w:szCs w:val="22"/>
        </w:rPr>
      </w:pPr>
      <w:r w:rsidRPr="0061495B">
        <w:rPr>
          <w:rFonts w:ascii="Arial Narrow" w:hAnsi="Arial Narrow"/>
          <w:sz w:val="22"/>
          <w:szCs w:val="22"/>
        </w:rPr>
        <w:t>Załącznik Nr 1</w:t>
      </w:r>
      <w:r w:rsidRPr="0061495B">
        <w:rPr>
          <w:rFonts w:ascii="Arial Narrow" w:hAnsi="Arial Narrow"/>
          <w:sz w:val="22"/>
          <w:szCs w:val="22"/>
        </w:rPr>
        <w:tab/>
        <w:t xml:space="preserve">Wzór Protokołu </w:t>
      </w:r>
      <w:r w:rsidR="006D14BC">
        <w:rPr>
          <w:rFonts w:ascii="Arial Narrow" w:hAnsi="Arial Narrow"/>
          <w:sz w:val="22"/>
          <w:szCs w:val="22"/>
        </w:rPr>
        <w:t>O</w:t>
      </w:r>
      <w:r w:rsidRPr="0061495B">
        <w:rPr>
          <w:rFonts w:ascii="Arial Narrow" w:hAnsi="Arial Narrow"/>
          <w:sz w:val="22"/>
          <w:szCs w:val="22"/>
        </w:rPr>
        <w:t xml:space="preserve">dbioru </w:t>
      </w:r>
      <w:r w:rsidR="006D14BC">
        <w:rPr>
          <w:rFonts w:ascii="Arial Narrow" w:hAnsi="Arial Narrow"/>
          <w:sz w:val="22"/>
          <w:szCs w:val="22"/>
        </w:rPr>
        <w:t>E</w:t>
      </w:r>
      <w:r w:rsidRPr="0061495B">
        <w:rPr>
          <w:rFonts w:ascii="Arial Narrow" w:hAnsi="Arial Narrow"/>
          <w:sz w:val="22"/>
          <w:szCs w:val="22"/>
        </w:rPr>
        <w:t>tapu</w:t>
      </w:r>
    </w:p>
    <w:p w14:paraId="62F979A2" w14:textId="56B46B7F" w:rsidR="009936B8" w:rsidRPr="0050567A" w:rsidRDefault="009936B8" w:rsidP="000D38FA">
      <w:pPr>
        <w:pStyle w:val="Akapitzlist"/>
        <w:numPr>
          <w:ilvl w:val="0"/>
          <w:numId w:val="45"/>
        </w:numPr>
        <w:spacing w:line="276" w:lineRule="auto"/>
        <w:jc w:val="both"/>
        <w:rPr>
          <w:rFonts w:ascii="Arial Narrow" w:hAnsi="Arial Narrow" w:cs="Arial"/>
          <w:sz w:val="22"/>
          <w:szCs w:val="22"/>
        </w:rPr>
      </w:pPr>
      <w:r w:rsidRPr="0050567A">
        <w:rPr>
          <w:rFonts w:ascii="Arial Narrow" w:hAnsi="Arial Narrow"/>
          <w:sz w:val="22"/>
          <w:szCs w:val="22"/>
        </w:rPr>
        <w:t>Załącznik Nr 2</w:t>
      </w:r>
      <w:r w:rsidRPr="0050567A">
        <w:rPr>
          <w:rFonts w:ascii="Arial Narrow" w:hAnsi="Arial Narrow"/>
          <w:sz w:val="22"/>
          <w:szCs w:val="22"/>
        </w:rPr>
        <w:tab/>
        <w:t xml:space="preserve">Wzór Protokołu </w:t>
      </w:r>
      <w:r w:rsidR="006D14BC" w:rsidRPr="0050567A">
        <w:rPr>
          <w:rFonts w:ascii="Arial Narrow" w:hAnsi="Arial Narrow"/>
          <w:sz w:val="22"/>
          <w:szCs w:val="22"/>
        </w:rPr>
        <w:t>O</w:t>
      </w:r>
      <w:r w:rsidRPr="0050567A">
        <w:rPr>
          <w:rFonts w:ascii="Arial Narrow" w:hAnsi="Arial Narrow"/>
          <w:sz w:val="22"/>
          <w:szCs w:val="22"/>
        </w:rPr>
        <w:t xml:space="preserve">dbioru </w:t>
      </w:r>
      <w:r w:rsidR="006D14BC" w:rsidRPr="0050567A">
        <w:rPr>
          <w:rFonts w:ascii="Arial Narrow" w:hAnsi="Arial Narrow"/>
          <w:sz w:val="22"/>
          <w:szCs w:val="22"/>
        </w:rPr>
        <w:t>Umowy</w:t>
      </w:r>
    </w:p>
    <w:p w14:paraId="17BC2A86" w14:textId="0696B8FC" w:rsidR="0061495B" w:rsidRPr="0050567A" w:rsidRDefault="0061495B" w:rsidP="000D38FA">
      <w:pPr>
        <w:pStyle w:val="Akapitzlist"/>
        <w:numPr>
          <w:ilvl w:val="0"/>
          <w:numId w:val="45"/>
        </w:numPr>
        <w:spacing w:line="276" w:lineRule="auto"/>
        <w:jc w:val="both"/>
        <w:rPr>
          <w:rFonts w:ascii="Arial Narrow" w:hAnsi="Arial Narrow" w:cs="Arial"/>
          <w:sz w:val="22"/>
          <w:szCs w:val="22"/>
        </w:rPr>
      </w:pPr>
      <w:r w:rsidRPr="0050567A">
        <w:rPr>
          <w:rFonts w:ascii="Arial Narrow" w:hAnsi="Arial Narrow"/>
          <w:sz w:val="22"/>
          <w:szCs w:val="22"/>
        </w:rPr>
        <w:t>Załącznik Nr 3</w:t>
      </w:r>
      <w:r w:rsidRPr="0050567A">
        <w:rPr>
          <w:rFonts w:ascii="Arial Narrow" w:hAnsi="Arial Narrow"/>
          <w:sz w:val="22"/>
          <w:szCs w:val="22"/>
        </w:rPr>
        <w:tab/>
        <w:t xml:space="preserve">Wzór umowy </w:t>
      </w:r>
      <w:r w:rsidR="001760C3" w:rsidRPr="0050567A">
        <w:rPr>
          <w:rFonts w:ascii="Arial Narrow" w:eastAsia="Calibri" w:hAnsi="Arial Narrow" w:cs="Arial"/>
          <w:sz w:val="22"/>
          <w:szCs w:val="22"/>
        </w:rPr>
        <w:t>powierzenia przetwarzania danych osobowych</w:t>
      </w:r>
    </w:p>
    <w:p w14:paraId="28B81506" w14:textId="4ACC71F5" w:rsidR="009936B8" w:rsidRPr="0050567A" w:rsidRDefault="009936B8" w:rsidP="000D38FA">
      <w:pPr>
        <w:pStyle w:val="Akapitzlist"/>
        <w:numPr>
          <w:ilvl w:val="0"/>
          <w:numId w:val="45"/>
        </w:numPr>
        <w:spacing w:line="276" w:lineRule="auto"/>
        <w:jc w:val="both"/>
        <w:rPr>
          <w:rFonts w:ascii="Arial Narrow" w:hAnsi="Arial Narrow"/>
          <w:sz w:val="22"/>
          <w:szCs w:val="22"/>
        </w:rPr>
      </w:pPr>
      <w:r w:rsidRPr="0050567A">
        <w:rPr>
          <w:rFonts w:ascii="Arial Narrow" w:hAnsi="Arial Narrow"/>
          <w:sz w:val="22"/>
          <w:szCs w:val="22"/>
        </w:rPr>
        <w:t xml:space="preserve">Załącznik Nr </w:t>
      </w:r>
      <w:r w:rsidR="0061495B" w:rsidRPr="0050567A">
        <w:rPr>
          <w:rFonts w:ascii="Arial Narrow" w:hAnsi="Arial Narrow"/>
          <w:sz w:val="22"/>
          <w:szCs w:val="22"/>
        </w:rPr>
        <w:t>4</w:t>
      </w:r>
      <w:r w:rsidRPr="0050567A">
        <w:rPr>
          <w:rFonts w:ascii="Arial Narrow" w:hAnsi="Arial Narrow"/>
          <w:sz w:val="22"/>
          <w:szCs w:val="22"/>
        </w:rPr>
        <w:tab/>
      </w:r>
      <w:r w:rsidR="00911836" w:rsidRPr="0050567A">
        <w:rPr>
          <w:rFonts w:ascii="Arial Narrow" w:hAnsi="Arial Narrow"/>
          <w:sz w:val="22"/>
          <w:szCs w:val="22"/>
        </w:rPr>
        <w:t>OPZ</w:t>
      </w:r>
    </w:p>
    <w:p w14:paraId="390B3F74" w14:textId="30AEFCDA" w:rsidR="009936B8" w:rsidRPr="0050567A" w:rsidRDefault="009936B8" w:rsidP="000D38FA">
      <w:pPr>
        <w:pStyle w:val="Akapitzlist"/>
        <w:numPr>
          <w:ilvl w:val="0"/>
          <w:numId w:val="45"/>
        </w:numPr>
        <w:spacing w:line="276" w:lineRule="auto"/>
        <w:jc w:val="both"/>
        <w:rPr>
          <w:rFonts w:ascii="Arial Narrow" w:hAnsi="Arial Narrow"/>
          <w:sz w:val="22"/>
          <w:szCs w:val="22"/>
        </w:rPr>
      </w:pPr>
      <w:r w:rsidRPr="0050567A">
        <w:rPr>
          <w:rFonts w:ascii="Arial Narrow" w:hAnsi="Arial Narrow"/>
          <w:sz w:val="22"/>
          <w:szCs w:val="22"/>
        </w:rPr>
        <w:t xml:space="preserve">Załącznik Nr </w:t>
      </w:r>
      <w:r w:rsidR="0061495B" w:rsidRPr="0050567A">
        <w:rPr>
          <w:rFonts w:ascii="Arial Narrow" w:hAnsi="Arial Narrow"/>
          <w:sz w:val="22"/>
          <w:szCs w:val="22"/>
        </w:rPr>
        <w:t>5</w:t>
      </w:r>
      <w:r w:rsidRPr="0050567A">
        <w:rPr>
          <w:rFonts w:ascii="Arial Narrow" w:hAnsi="Arial Narrow"/>
          <w:sz w:val="22"/>
          <w:szCs w:val="22"/>
        </w:rPr>
        <w:t xml:space="preserve"> </w:t>
      </w:r>
      <w:r w:rsidRPr="0050567A">
        <w:rPr>
          <w:rFonts w:ascii="Arial Narrow" w:hAnsi="Arial Narrow"/>
          <w:sz w:val="22"/>
          <w:szCs w:val="22"/>
        </w:rPr>
        <w:tab/>
        <w:t>Oferta Wykonawcy</w:t>
      </w:r>
      <w:r w:rsidR="00EF7D19" w:rsidRPr="0050567A">
        <w:rPr>
          <w:rFonts w:ascii="Arial Narrow" w:hAnsi="Arial Narrow"/>
          <w:sz w:val="22"/>
          <w:szCs w:val="22"/>
        </w:rPr>
        <w:t xml:space="preserve"> wraz z wykazem osób i załącznikami będącymi przedmiotem oceny w kryterium oceny ofert</w:t>
      </w:r>
    </w:p>
    <w:p w14:paraId="7F8E086C" w14:textId="77777777" w:rsidR="009936B8" w:rsidRPr="0050567A" w:rsidRDefault="009936B8" w:rsidP="000D38FA">
      <w:pPr>
        <w:pStyle w:val="Akapitzlist"/>
        <w:numPr>
          <w:ilvl w:val="0"/>
          <w:numId w:val="45"/>
        </w:numPr>
        <w:spacing w:line="276" w:lineRule="auto"/>
        <w:jc w:val="both"/>
        <w:rPr>
          <w:rFonts w:ascii="Arial Narrow" w:hAnsi="Arial Narrow"/>
          <w:sz w:val="22"/>
          <w:szCs w:val="22"/>
        </w:rPr>
      </w:pPr>
      <w:r w:rsidRPr="0050567A">
        <w:rPr>
          <w:rFonts w:ascii="Arial Narrow" w:hAnsi="Arial Narrow"/>
          <w:sz w:val="22"/>
          <w:szCs w:val="22"/>
        </w:rPr>
        <w:t xml:space="preserve">Załącznik nr </w:t>
      </w:r>
      <w:r w:rsidR="0061495B" w:rsidRPr="0050567A">
        <w:rPr>
          <w:rFonts w:ascii="Arial Narrow" w:hAnsi="Arial Narrow"/>
          <w:sz w:val="22"/>
          <w:szCs w:val="22"/>
        </w:rPr>
        <w:t>6</w:t>
      </w:r>
      <w:r w:rsidRPr="0050567A">
        <w:rPr>
          <w:rFonts w:ascii="Arial Narrow" w:hAnsi="Arial Narrow"/>
          <w:sz w:val="22"/>
          <w:szCs w:val="22"/>
        </w:rPr>
        <w:tab/>
        <w:t>Wykaz podwykonawców</w:t>
      </w:r>
    </w:p>
    <w:p w14:paraId="06E61BC9" w14:textId="77777777" w:rsidR="009936B8" w:rsidRPr="00911836" w:rsidRDefault="009936B8" w:rsidP="0061495B">
      <w:pPr>
        <w:pStyle w:val="Default"/>
        <w:spacing w:line="276" w:lineRule="auto"/>
        <w:rPr>
          <w:rFonts w:ascii="Arial Narrow" w:hAnsi="Arial Narrow" w:cs="Calibri Light"/>
          <w:color w:val="auto"/>
          <w:sz w:val="22"/>
          <w:szCs w:val="22"/>
        </w:rPr>
      </w:pPr>
      <w:bookmarkStart w:id="0" w:name="_GoBack"/>
      <w:bookmarkEnd w:id="0"/>
    </w:p>
    <w:p w14:paraId="44C4ADEF" w14:textId="77777777" w:rsidR="00A46997" w:rsidRPr="00911836" w:rsidRDefault="00A46997" w:rsidP="0061495B">
      <w:pPr>
        <w:pStyle w:val="Default"/>
        <w:spacing w:line="276" w:lineRule="auto"/>
        <w:rPr>
          <w:rFonts w:ascii="Arial Narrow" w:hAnsi="Arial Narrow" w:cs="Calibri Light"/>
          <w:color w:val="auto"/>
          <w:sz w:val="22"/>
          <w:szCs w:val="22"/>
        </w:rPr>
      </w:pPr>
    </w:p>
    <w:p w14:paraId="48518157" w14:textId="77777777" w:rsidR="00A46997" w:rsidRPr="00911836" w:rsidRDefault="00A46997" w:rsidP="0061495B">
      <w:pPr>
        <w:pStyle w:val="Default"/>
        <w:spacing w:line="276" w:lineRule="auto"/>
        <w:rPr>
          <w:rFonts w:ascii="Arial Narrow" w:hAnsi="Arial Narrow" w:cs="Calibri Light"/>
          <w:b/>
          <w:bCs/>
          <w:color w:val="auto"/>
          <w:sz w:val="22"/>
          <w:szCs w:val="22"/>
          <w:u w:val="single"/>
        </w:rPr>
      </w:pPr>
    </w:p>
    <w:p w14:paraId="79DBC670" w14:textId="77777777" w:rsidR="00A46997" w:rsidRPr="00911836" w:rsidRDefault="00A46997" w:rsidP="0061495B">
      <w:pPr>
        <w:pStyle w:val="Default"/>
        <w:spacing w:line="276" w:lineRule="auto"/>
        <w:rPr>
          <w:rFonts w:ascii="Arial Narrow" w:hAnsi="Arial Narrow" w:cs="Calibri Light"/>
          <w:b/>
          <w:bCs/>
          <w:color w:val="auto"/>
          <w:sz w:val="22"/>
          <w:szCs w:val="22"/>
          <w:u w:val="single"/>
        </w:rPr>
      </w:pPr>
    </w:p>
    <w:p w14:paraId="7F589CBC" w14:textId="77777777" w:rsidR="00AA6B14" w:rsidRPr="00911836" w:rsidRDefault="00AA6B14" w:rsidP="0061495B">
      <w:pPr>
        <w:pStyle w:val="Default"/>
        <w:spacing w:line="276" w:lineRule="auto"/>
        <w:rPr>
          <w:rFonts w:ascii="Arial Narrow" w:hAnsi="Arial Narrow" w:cs="Calibri Light"/>
          <w:b/>
          <w:bCs/>
          <w:color w:val="auto"/>
          <w:sz w:val="22"/>
          <w:szCs w:val="22"/>
          <w:u w:val="single"/>
        </w:rPr>
      </w:pPr>
    </w:p>
    <w:p w14:paraId="0581E7CA" w14:textId="77777777" w:rsidR="00AA6B14" w:rsidRPr="00911836" w:rsidRDefault="00AA6B14" w:rsidP="0061495B">
      <w:pPr>
        <w:pStyle w:val="Default"/>
        <w:spacing w:line="276" w:lineRule="auto"/>
        <w:rPr>
          <w:rFonts w:ascii="Arial Narrow" w:hAnsi="Arial Narrow" w:cs="Calibri Light"/>
          <w:b/>
          <w:bCs/>
          <w:color w:val="auto"/>
          <w:sz w:val="22"/>
          <w:szCs w:val="22"/>
          <w:u w:val="single"/>
        </w:rPr>
      </w:pPr>
    </w:p>
    <w:p w14:paraId="63A5DDDD" w14:textId="77777777" w:rsidR="00AA6B14" w:rsidRPr="00911836" w:rsidRDefault="00AA6B14" w:rsidP="0061495B">
      <w:pPr>
        <w:pStyle w:val="Default"/>
        <w:spacing w:line="276" w:lineRule="auto"/>
        <w:rPr>
          <w:rFonts w:ascii="Arial Narrow" w:hAnsi="Arial Narrow" w:cs="Calibri Light"/>
          <w:b/>
          <w:bCs/>
          <w:color w:val="auto"/>
          <w:sz w:val="22"/>
          <w:szCs w:val="22"/>
          <w:u w:val="single"/>
        </w:rPr>
      </w:pPr>
    </w:p>
    <w:p w14:paraId="6D3D4AF0" w14:textId="77777777" w:rsidR="00AA6B14" w:rsidRPr="00911836" w:rsidRDefault="00AA6B14" w:rsidP="0061495B">
      <w:pPr>
        <w:pStyle w:val="Default"/>
        <w:spacing w:line="276" w:lineRule="auto"/>
        <w:rPr>
          <w:rFonts w:ascii="Arial Narrow" w:hAnsi="Arial Narrow" w:cs="Calibri Light"/>
          <w:b/>
          <w:bCs/>
          <w:color w:val="auto"/>
          <w:sz w:val="22"/>
          <w:szCs w:val="22"/>
          <w:u w:val="single"/>
        </w:rPr>
      </w:pPr>
    </w:p>
    <w:p w14:paraId="6370C95A" w14:textId="77777777" w:rsidR="00AA6B14" w:rsidRPr="00911836" w:rsidRDefault="00AA6B14" w:rsidP="0061495B">
      <w:pPr>
        <w:pStyle w:val="Default"/>
        <w:spacing w:line="276" w:lineRule="auto"/>
        <w:rPr>
          <w:rFonts w:ascii="Arial Narrow" w:hAnsi="Arial Narrow" w:cs="Calibri Light"/>
          <w:b/>
          <w:bCs/>
          <w:color w:val="auto"/>
          <w:sz w:val="22"/>
          <w:szCs w:val="22"/>
          <w:u w:val="single"/>
        </w:rPr>
      </w:pPr>
    </w:p>
    <w:p w14:paraId="78E97EBF" w14:textId="77777777" w:rsidR="00A46997" w:rsidRPr="00911836" w:rsidRDefault="00A46997" w:rsidP="0061495B">
      <w:pPr>
        <w:pStyle w:val="Default"/>
        <w:spacing w:line="276" w:lineRule="auto"/>
        <w:rPr>
          <w:rFonts w:ascii="Arial Narrow" w:hAnsi="Arial Narrow" w:cs="Calibri Light"/>
          <w:color w:val="auto"/>
          <w:sz w:val="22"/>
          <w:szCs w:val="22"/>
        </w:rPr>
      </w:pPr>
    </w:p>
    <w:p w14:paraId="30B06BA9" w14:textId="77777777" w:rsidR="00A46997" w:rsidRPr="00911836" w:rsidRDefault="00A46997" w:rsidP="0061495B">
      <w:pPr>
        <w:spacing w:line="276" w:lineRule="auto"/>
        <w:jc w:val="right"/>
        <w:rPr>
          <w:rFonts w:ascii="Arial Narrow" w:hAnsi="Arial Narrow" w:cs="Calibri Light"/>
          <w:sz w:val="22"/>
          <w:szCs w:val="22"/>
        </w:rPr>
      </w:pPr>
      <w:r w:rsidRPr="00911836">
        <w:rPr>
          <w:rFonts w:ascii="Arial Narrow" w:hAnsi="Arial Narrow" w:cs="Calibri Light"/>
          <w:sz w:val="22"/>
          <w:szCs w:val="22"/>
        </w:rPr>
        <w:br w:type="page"/>
      </w:r>
      <w:r w:rsidR="002F35AC" w:rsidRPr="00911836">
        <w:rPr>
          <w:rFonts w:ascii="Arial Narrow" w:hAnsi="Arial Narrow" w:cs="Calibri Light"/>
          <w:sz w:val="22"/>
          <w:szCs w:val="22"/>
        </w:rPr>
        <w:lastRenderedPageBreak/>
        <w:t>Załącznik nr 1</w:t>
      </w:r>
      <w:r w:rsidR="009D01FD" w:rsidRPr="00911836">
        <w:rPr>
          <w:rFonts w:ascii="Arial Narrow" w:hAnsi="Arial Narrow" w:cs="Calibri Light"/>
          <w:sz w:val="22"/>
          <w:szCs w:val="22"/>
        </w:rPr>
        <w:t xml:space="preserve"> </w:t>
      </w:r>
      <w:r w:rsidRPr="00911836">
        <w:rPr>
          <w:rFonts w:ascii="Arial Narrow" w:hAnsi="Arial Narrow" w:cs="Calibri Light"/>
          <w:sz w:val="22"/>
          <w:szCs w:val="22"/>
        </w:rPr>
        <w:t xml:space="preserve">do Umowy </w:t>
      </w:r>
    </w:p>
    <w:p w14:paraId="7B1EF90C" w14:textId="77777777" w:rsidR="00A46997" w:rsidRPr="00911836" w:rsidRDefault="00A46997" w:rsidP="0061495B">
      <w:pPr>
        <w:pStyle w:val="Default"/>
        <w:spacing w:line="276" w:lineRule="auto"/>
        <w:jc w:val="center"/>
        <w:rPr>
          <w:rFonts w:ascii="Arial Narrow" w:hAnsi="Arial Narrow" w:cs="Calibri Light"/>
          <w:b/>
          <w:bCs/>
          <w:color w:val="auto"/>
          <w:sz w:val="22"/>
          <w:szCs w:val="22"/>
        </w:rPr>
      </w:pPr>
    </w:p>
    <w:p w14:paraId="6E454C93" w14:textId="1E2E8D70" w:rsidR="00A46997" w:rsidRPr="00911836" w:rsidRDefault="00A46997" w:rsidP="0061495B">
      <w:pPr>
        <w:pStyle w:val="Default"/>
        <w:spacing w:line="276" w:lineRule="auto"/>
        <w:jc w:val="center"/>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Wzór Protokołu </w:t>
      </w:r>
      <w:r w:rsidR="001219B3">
        <w:rPr>
          <w:rFonts w:ascii="Arial Narrow" w:hAnsi="Arial Narrow" w:cs="Calibri Light"/>
          <w:b/>
          <w:bCs/>
          <w:color w:val="auto"/>
          <w:sz w:val="22"/>
          <w:szCs w:val="22"/>
        </w:rPr>
        <w:t>O</w:t>
      </w:r>
      <w:r w:rsidR="001219B3" w:rsidRPr="00911836">
        <w:rPr>
          <w:rFonts w:ascii="Arial Narrow" w:hAnsi="Arial Narrow" w:cs="Calibri Light"/>
          <w:b/>
          <w:bCs/>
          <w:color w:val="auto"/>
          <w:sz w:val="22"/>
          <w:szCs w:val="22"/>
        </w:rPr>
        <w:t xml:space="preserve">dbioru </w:t>
      </w:r>
      <w:r w:rsidR="001219B3">
        <w:rPr>
          <w:rFonts w:ascii="Arial Narrow" w:hAnsi="Arial Narrow" w:cs="Calibri Light"/>
          <w:b/>
          <w:bCs/>
          <w:color w:val="auto"/>
          <w:sz w:val="22"/>
          <w:szCs w:val="22"/>
        </w:rPr>
        <w:t>E</w:t>
      </w:r>
      <w:r w:rsidR="001219B3" w:rsidRPr="00911836">
        <w:rPr>
          <w:rFonts w:ascii="Arial Narrow" w:hAnsi="Arial Narrow" w:cs="Calibri Light"/>
          <w:b/>
          <w:bCs/>
          <w:color w:val="auto"/>
          <w:sz w:val="22"/>
          <w:szCs w:val="22"/>
        </w:rPr>
        <w:t xml:space="preserve">tapu </w:t>
      </w:r>
    </w:p>
    <w:p w14:paraId="7397901F" w14:textId="77777777" w:rsidR="00A46997" w:rsidRPr="00911836" w:rsidRDefault="00A46997" w:rsidP="0061495B">
      <w:pPr>
        <w:pStyle w:val="Default"/>
        <w:spacing w:line="276" w:lineRule="auto"/>
        <w:ind w:firstLine="560"/>
        <w:jc w:val="both"/>
        <w:rPr>
          <w:rFonts w:ascii="Arial Narrow" w:hAnsi="Arial Narrow" w:cs="Calibri Light"/>
          <w:b/>
          <w:bCs/>
          <w:color w:val="auto"/>
          <w:sz w:val="22"/>
          <w:szCs w:val="22"/>
        </w:rPr>
      </w:pPr>
    </w:p>
    <w:p w14:paraId="1880E4AF"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 xml:space="preserve">sporządzony w ……………. w dniu ......................., pomiędzy:………………………………………….. z siedzibą przy ul. ………………………., jako </w:t>
      </w:r>
      <w:r w:rsidRPr="009C38E6">
        <w:rPr>
          <w:rFonts w:ascii="Arial Narrow" w:hAnsi="Arial Narrow" w:cs="Arial"/>
          <w:b/>
          <w:bCs/>
        </w:rPr>
        <w:t>Zamawiającym</w:t>
      </w:r>
      <w:r w:rsidRPr="009C38E6">
        <w:rPr>
          <w:rFonts w:ascii="Arial Narrow" w:hAnsi="Arial Narrow" w:cs="Arial"/>
        </w:rPr>
        <w:t>, reprezentowanym przy podpisywaniu niniejszego protokołu przez:</w:t>
      </w:r>
    </w:p>
    <w:p w14:paraId="23D1C4F3"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w:t>
      </w:r>
    </w:p>
    <w:p w14:paraId="417D5AAB"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a</w:t>
      </w:r>
    </w:p>
    <w:p w14:paraId="010C3B66"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 xml:space="preserve">...................................., z siedzibą przy ul. ………………………., jako </w:t>
      </w:r>
      <w:r w:rsidRPr="009C38E6">
        <w:rPr>
          <w:rFonts w:ascii="Arial Narrow" w:hAnsi="Arial Narrow" w:cs="Arial"/>
          <w:b/>
          <w:bCs/>
        </w:rPr>
        <w:t>Wykonawcą</w:t>
      </w:r>
      <w:r w:rsidRPr="009C38E6">
        <w:rPr>
          <w:rFonts w:ascii="Arial Narrow" w:hAnsi="Arial Narrow" w:cs="Arial"/>
        </w:rPr>
        <w:t>, reprezentowanym (ą) przy podpisywaniu niniejszego protokołu przez: …….........................................</w:t>
      </w:r>
    </w:p>
    <w:p w14:paraId="4D4F7366" w14:textId="77777777" w:rsidR="00911836" w:rsidRPr="00911836" w:rsidRDefault="00911836" w:rsidP="0061495B">
      <w:pPr>
        <w:pStyle w:val="Default"/>
        <w:spacing w:line="276" w:lineRule="auto"/>
        <w:outlineLvl w:val="0"/>
        <w:rPr>
          <w:rFonts w:ascii="Arial Narrow" w:hAnsi="Arial Narrow" w:cs="Calibri Light"/>
          <w:b/>
          <w:bCs/>
          <w:color w:val="auto"/>
          <w:sz w:val="22"/>
          <w:szCs w:val="22"/>
        </w:rPr>
      </w:pPr>
    </w:p>
    <w:p w14:paraId="7C0AE47F" w14:textId="77777777" w:rsidR="00911836" w:rsidRPr="00911836" w:rsidRDefault="00911836" w:rsidP="0061495B">
      <w:pPr>
        <w:pStyle w:val="Default"/>
        <w:spacing w:line="276" w:lineRule="auto"/>
        <w:outlineLvl w:val="0"/>
        <w:rPr>
          <w:rFonts w:ascii="Arial Narrow" w:hAnsi="Arial Narrow" w:cs="Calibri Light"/>
          <w:b/>
          <w:bCs/>
          <w:color w:val="auto"/>
          <w:sz w:val="22"/>
          <w:szCs w:val="22"/>
        </w:rPr>
      </w:pPr>
    </w:p>
    <w:p w14:paraId="48ECDCA3" w14:textId="77777777" w:rsidR="00A46997" w:rsidRPr="00E65CC7" w:rsidRDefault="00A46997" w:rsidP="0061495B">
      <w:pPr>
        <w:pStyle w:val="Default"/>
        <w:spacing w:line="276" w:lineRule="auto"/>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 xml:space="preserve">1. Komisja odbioru w składzie: </w:t>
      </w:r>
    </w:p>
    <w:p w14:paraId="41D946D6" w14:textId="77777777" w:rsidR="00A46997" w:rsidRPr="00E65CC7" w:rsidRDefault="00911836" w:rsidP="0061495B">
      <w:pPr>
        <w:pStyle w:val="Default"/>
        <w:spacing w:line="276" w:lineRule="auto"/>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Członkowie:</w:t>
      </w:r>
    </w:p>
    <w:p w14:paraId="477F4F9E" w14:textId="77777777" w:rsidR="00911836" w:rsidRPr="00E65CC7" w:rsidRDefault="00911836" w:rsidP="000D38FA">
      <w:pPr>
        <w:pStyle w:val="Default"/>
        <w:numPr>
          <w:ilvl w:val="3"/>
          <w:numId w:val="45"/>
        </w:numPr>
        <w:tabs>
          <w:tab w:val="clear" w:pos="2880"/>
          <w:tab w:val="num" w:pos="284"/>
        </w:tabs>
        <w:spacing w:line="276" w:lineRule="auto"/>
        <w:ind w:hanging="2880"/>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7A1E2BFF" w14:textId="77777777" w:rsidR="00911836" w:rsidRPr="00E65CC7" w:rsidRDefault="00911836" w:rsidP="000D38FA">
      <w:pPr>
        <w:pStyle w:val="Default"/>
        <w:numPr>
          <w:ilvl w:val="3"/>
          <w:numId w:val="45"/>
        </w:numPr>
        <w:tabs>
          <w:tab w:val="clear" w:pos="2880"/>
          <w:tab w:val="num" w:pos="284"/>
        </w:tabs>
        <w:spacing w:line="276" w:lineRule="auto"/>
        <w:ind w:hanging="2880"/>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728AE067" w14:textId="77777777" w:rsidR="00911836" w:rsidRPr="00E65CC7" w:rsidRDefault="00911836" w:rsidP="000D38FA">
      <w:pPr>
        <w:pStyle w:val="Default"/>
        <w:numPr>
          <w:ilvl w:val="3"/>
          <w:numId w:val="45"/>
        </w:numPr>
        <w:tabs>
          <w:tab w:val="clear" w:pos="2880"/>
          <w:tab w:val="num" w:pos="284"/>
        </w:tabs>
        <w:spacing w:line="276" w:lineRule="auto"/>
        <w:ind w:hanging="2880"/>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54CFB88B" w14:textId="77777777" w:rsidR="00911836" w:rsidRPr="00E65CC7" w:rsidRDefault="00911836" w:rsidP="00911836">
      <w:pPr>
        <w:pStyle w:val="Default"/>
        <w:spacing w:line="276" w:lineRule="auto"/>
        <w:ind w:left="2880"/>
        <w:outlineLvl w:val="0"/>
        <w:rPr>
          <w:rFonts w:ascii="Arial Narrow" w:hAnsi="Arial Narrow" w:cs="Calibri Light"/>
          <w:bCs/>
          <w:color w:val="auto"/>
          <w:sz w:val="22"/>
          <w:szCs w:val="22"/>
        </w:rPr>
      </w:pPr>
    </w:p>
    <w:p w14:paraId="3FE78057" w14:textId="77777777" w:rsidR="00A46997" w:rsidRPr="00911836" w:rsidRDefault="00A46997" w:rsidP="0061495B">
      <w:pPr>
        <w:pStyle w:val="Default"/>
        <w:spacing w:line="276" w:lineRule="auto"/>
        <w:rPr>
          <w:rFonts w:ascii="Arial Narrow" w:hAnsi="Arial Narrow" w:cs="Calibri Light"/>
          <w:color w:val="auto"/>
          <w:sz w:val="22"/>
          <w:szCs w:val="22"/>
        </w:rPr>
      </w:pPr>
      <w:r w:rsidRPr="00911836">
        <w:rPr>
          <w:rFonts w:ascii="Arial Narrow" w:hAnsi="Arial Narrow" w:cs="Calibri Light"/>
          <w:color w:val="auto"/>
          <w:sz w:val="22"/>
          <w:szCs w:val="22"/>
        </w:rPr>
        <w:t xml:space="preserve"> </w:t>
      </w:r>
    </w:p>
    <w:p w14:paraId="2F336D43" w14:textId="77777777" w:rsidR="00A46997" w:rsidRPr="00911836" w:rsidRDefault="00A46997" w:rsidP="0061495B">
      <w:pPr>
        <w:pStyle w:val="Default"/>
        <w:spacing w:line="276" w:lineRule="auto"/>
        <w:rPr>
          <w:rFonts w:ascii="Arial Narrow" w:hAnsi="Arial Narrow" w:cs="Calibri Light"/>
          <w:color w:val="auto"/>
          <w:sz w:val="22"/>
          <w:szCs w:val="22"/>
        </w:rPr>
      </w:pPr>
      <w:r w:rsidRPr="00911836">
        <w:rPr>
          <w:rFonts w:ascii="Arial Narrow" w:hAnsi="Arial Narrow" w:cs="Calibri Light"/>
          <w:color w:val="auto"/>
          <w:sz w:val="22"/>
          <w:szCs w:val="22"/>
        </w:rPr>
        <w:t xml:space="preserve">przystąpiła do odbioru przedmiotu Umowy w części dotyczącej wykonania prac Etapu </w:t>
      </w:r>
      <w:r w:rsidR="00911836" w:rsidRPr="00911836">
        <w:rPr>
          <w:rFonts w:ascii="Arial Narrow" w:hAnsi="Arial Narrow" w:cs="Calibri Light"/>
          <w:color w:val="auto"/>
          <w:sz w:val="22"/>
          <w:szCs w:val="22"/>
        </w:rPr>
        <w:t xml:space="preserve">…. </w:t>
      </w:r>
      <w:r w:rsidRPr="00911836">
        <w:rPr>
          <w:rFonts w:ascii="Arial Narrow" w:hAnsi="Arial Narrow" w:cs="Calibri Light"/>
          <w:color w:val="auto"/>
          <w:sz w:val="22"/>
          <w:szCs w:val="22"/>
        </w:rPr>
        <w:t>.</w:t>
      </w:r>
    </w:p>
    <w:p w14:paraId="62F36D24" w14:textId="77777777" w:rsidR="00A46997" w:rsidRPr="00911836" w:rsidRDefault="00A46997" w:rsidP="0061495B">
      <w:pPr>
        <w:pStyle w:val="Default"/>
        <w:spacing w:line="276" w:lineRule="auto"/>
        <w:rPr>
          <w:rFonts w:ascii="Arial Narrow" w:hAnsi="Arial Narrow" w:cs="Calibri Light"/>
          <w:color w:val="auto"/>
          <w:sz w:val="22"/>
          <w:szCs w:val="22"/>
        </w:rPr>
      </w:pPr>
    </w:p>
    <w:p w14:paraId="2FAEFB0F" w14:textId="77777777" w:rsidR="00A46997" w:rsidRPr="00911836" w:rsidRDefault="00A46997" w:rsidP="0061495B">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color w:val="auto"/>
          <w:sz w:val="22"/>
          <w:szCs w:val="22"/>
        </w:rPr>
        <w:t>2. W odbiorze uczestniczył przedstawiciel Wykonawcy</w:t>
      </w:r>
      <w:r w:rsidR="00E65CC7">
        <w:rPr>
          <w:rFonts w:ascii="Arial Narrow" w:hAnsi="Arial Narrow" w:cs="Calibri Light"/>
          <w:color w:val="auto"/>
          <w:sz w:val="22"/>
          <w:szCs w:val="22"/>
        </w:rPr>
        <w:t xml:space="preserve"> – </w:t>
      </w:r>
      <w:r w:rsidRPr="00911836">
        <w:rPr>
          <w:rFonts w:ascii="Arial Narrow" w:hAnsi="Arial Narrow" w:cs="Calibri Light"/>
          <w:color w:val="auto"/>
          <w:sz w:val="22"/>
          <w:szCs w:val="22"/>
        </w:rPr>
        <w:t xml:space="preserve"> </w:t>
      </w:r>
      <w:r w:rsidR="00E65CC7">
        <w:rPr>
          <w:rFonts w:ascii="Arial Narrow" w:hAnsi="Arial Narrow" w:cs="Calibri Light"/>
          <w:color w:val="auto"/>
          <w:sz w:val="22"/>
          <w:szCs w:val="22"/>
        </w:rPr>
        <w:t xml:space="preserve">………………………………… </w:t>
      </w:r>
    </w:p>
    <w:p w14:paraId="66E24763" w14:textId="77777777" w:rsidR="00A46997" w:rsidRPr="00911836" w:rsidRDefault="00A46997" w:rsidP="00E65CC7">
      <w:pPr>
        <w:pStyle w:val="Default"/>
        <w:spacing w:line="276" w:lineRule="auto"/>
        <w:ind w:left="4248" w:firstLine="708"/>
        <w:rPr>
          <w:rFonts w:ascii="Arial Narrow" w:hAnsi="Arial Narrow" w:cs="Calibri Light"/>
          <w:color w:val="auto"/>
          <w:sz w:val="22"/>
          <w:szCs w:val="22"/>
        </w:rPr>
      </w:pPr>
      <w:r w:rsidRPr="00911836">
        <w:rPr>
          <w:rFonts w:ascii="Arial Narrow" w:hAnsi="Arial Narrow" w:cs="Calibri Light"/>
          <w:color w:val="auto"/>
          <w:sz w:val="22"/>
          <w:szCs w:val="22"/>
        </w:rPr>
        <w:t xml:space="preserve">(imię i nazwisko) </w:t>
      </w:r>
    </w:p>
    <w:p w14:paraId="11D9921C" w14:textId="77777777" w:rsidR="00A46997" w:rsidRPr="00911836" w:rsidRDefault="00A46997" w:rsidP="0061495B">
      <w:pPr>
        <w:pStyle w:val="Default"/>
        <w:spacing w:line="276" w:lineRule="auto"/>
        <w:rPr>
          <w:rFonts w:ascii="Arial Narrow" w:hAnsi="Arial Narrow" w:cs="Calibri Light"/>
          <w:color w:val="auto"/>
          <w:sz w:val="22"/>
          <w:szCs w:val="22"/>
        </w:rPr>
      </w:pPr>
    </w:p>
    <w:p w14:paraId="62C6FA49" w14:textId="77777777" w:rsidR="00A46997" w:rsidRPr="00911836" w:rsidRDefault="00A46997" w:rsidP="0061495B">
      <w:pPr>
        <w:pStyle w:val="Default"/>
        <w:spacing w:line="276" w:lineRule="auto"/>
        <w:rPr>
          <w:rFonts w:ascii="Arial Narrow" w:hAnsi="Arial Narrow" w:cs="Calibri Light"/>
          <w:color w:val="auto"/>
          <w:sz w:val="22"/>
          <w:szCs w:val="22"/>
        </w:rPr>
      </w:pPr>
      <w:r w:rsidRPr="00911836">
        <w:rPr>
          <w:rFonts w:ascii="Arial Narrow" w:hAnsi="Arial Narrow" w:cs="Calibri Light"/>
          <w:color w:val="auto"/>
          <w:sz w:val="22"/>
          <w:szCs w:val="22"/>
        </w:rPr>
        <w:t xml:space="preserve">Przedstawiciel Wykonawcy przedstawił do odbioru następujące zatwierdzone produkty: </w:t>
      </w:r>
    </w:p>
    <w:p w14:paraId="067CB29E" w14:textId="77777777" w:rsidR="00A46997" w:rsidRPr="00E65CC7" w:rsidRDefault="00A46997" w:rsidP="000D38FA">
      <w:pPr>
        <w:pStyle w:val="Default"/>
        <w:numPr>
          <w:ilvl w:val="0"/>
          <w:numId w:val="8"/>
        </w:numPr>
        <w:spacing w:line="276" w:lineRule="auto"/>
        <w:ind w:left="1080" w:hanging="1080"/>
        <w:rPr>
          <w:rFonts w:ascii="Arial Narrow" w:hAnsi="Arial Narrow" w:cs="Calibri Light"/>
          <w:color w:val="auto"/>
          <w:sz w:val="22"/>
          <w:szCs w:val="22"/>
        </w:rPr>
      </w:pPr>
      <w:r w:rsidRPr="00E65CC7">
        <w:rPr>
          <w:rFonts w:ascii="Arial Narrow" w:hAnsi="Arial Narrow" w:cs="Calibri Light"/>
          <w:bCs/>
          <w:color w:val="auto"/>
          <w:sz w:val="22"/>
          <w:szCs w:val="22"/>
        </w:rPr>
        <w:t xml:space="preserve">1) </w:t>
      </w:r>
      <w:r w:rsidR="00E65CC7">
        <w:rPr>
          <w:rFonts w:ascii="Arial Narrow" w:hAnsi="Arial Narrow" w:cs="Calibri Light"/>
          <w:bCs/>
          <w:color w:val="auto"/>
          <w:sz w:val="22"/>
          <w:szCs w:val="22"/>
        </w:rPr>
        <w:t>…………….</w:t>
      </w:r>
      <w:r w:rsidRPr="00E65CC7">
        <w:rPr>
          <w:rFonts w:ascii="Arial Narrow" w:hAnsi="Arial Narrow" w:cs="Calibri Light"/>
          <w:bCs/>
          <w:color w:val="auto"/>
          <w:sz w:val="22"/>
          <w:szCs w:val="22"/>
        </w:rPr>
        <w:t xml:space="preserve"> – data akceptacji: </w:t>
      </w:r>
      <w:r w:rsidR="00E65CC7">
        <w:rPr>
          <w:rFonts w:ascii="Arial Narrow" w:hAnsi="Arial Narrow" w:cs="Calibri Light"/>
          <w:bCs/>
          <w:color w:val="auto"/>
          <w:sz w:val="22"/>
          <w:szCs w:val="22"/>
        </w:rPr>
        <w:t>…………….</w:t>
      </w:r>
    </w:p>
    <w:p w14:paraId="78DD00AE" w14:textId="77777777" w:rsidR="00A46997" w:rsidRPr="00E65CC7" w:rsidRDefault="00A46997" w:rsidP="000D38FA">
      <w:pPr>
        <w:pStyle w:val="Default"/>
        <w:numPr>
          <w:ilvl w:val="0"/>
          <w:numId w:val="8"/>
        </w:numPr>
        <w:spacing w:line="276" w:lineRule="auto"/>
        <w:ind w:left="1080" w:hanging="1080"/>
        <w:rPr>
          <w:rFonts w:ascii="Arial Narrow" w:hAnsi="Arial Narrow" w:cs="Calibri Light"/>
          <w:color w:val="auto"/>
          <w:sz w:val="22"/>
          <w:szCs w:val="22"/>
        </w:rPr>
      </w:pPr>
      <w:r w:rsidRPr="00E65CC7">
        <w:rPr>
          <w:rFonts w:ascii="Arial Narrow" w:hAnsi="Arial Narrow" w:cs="Calibri Light"/>
          <w:bCs/>
          <w:color w:val="auto"/>
          <w:sz w:val="22"/>
          <w:szCs w:val="22"/>
        </w:rPr>
        <w:t xml:space="preserve">2) </w:t>
      </w:r>
      <w:r w:rsidR="00E65CC7">
        <w:rPr>
          <w:rFonts w:ascii="Arial Narrow" w:hAnsi="Arial Narrow" w:cs="Calibri Light"/>
          <w:bCs/>
          <w:color w:val="auto"/>
          <w:sz w:val="22"/>
          <w:szCs w:val="22"/>
        </w:rPr>
        <w:t>…………….</w:t>
      </w:r>
      <w:r w:rsidR="00E65CC7" w:rsidRPr="00E65CC7">
        <w:rPr>
          <w:rFonts w:ascii="Arial Narrow" w:hAnsi="Arial Narrow" w:cs="Calibri Light"/>
          <w:bCs/>
          <w:color w:val="auto"/>
          <w:sz w:val="22"/>
          <w:szCs w:val="22"/>
        </w:rPr>
        <w:t xml:space="preserve"> </w:t>
      </w:r>
      <w:r w:rsidRPr="00E65CC7">
        <w:rPr>
          <w:rFonts w:ascii="Arial Narrow" w:hAnsi="Arial Narrow" w:cs="Calibri Light"/>
          <w:bCs/>
          <w:color w:val="auto"/>
          <w:sz w:val="22"/>
          <w:szCs w:val="22"/>
        </w:rPr>
        <w:t xml:space="preserve">– data akceptacji: </w:t>
      </w:r>
      <w:r w:rsidR="00E65CC7">
        <w:rPr>
          <w:rFonts w:ascii="Arial Narrow" w:hAnsi="Arial Narrow" w:cs="Calibri Light"/>
          <w:bCs/>
          <w:color w:val="auto"/>
          <w:sz w:val="22"/>
          <w:szCs w:val="22"/>
        </w:rPr>
        <w:t>…………….</w:t>
      </w:r>
    </w:p>
    <w:p w14:paraId="517016A2" w14:textId="77777777" w:rsidR="00A46997" w:rsidRPr="00E65CC7" w:rsidRDefault="00A46997" w:rsidP="000D38FA">
      <w:pPr>
        <w:pStyle w:val="Default"/>
        <w:numPr>
          <w:ilvl w:val="0"/>
          <w:numId w:val="8"/>
        </w:numPr>
        <w:spacing w:line="276" w:lineRule="auto"/>
        <w:ind w:left="1080" w:hanging="1080"/>
        <w:rPr>
          <w:rFonts w:ascii="Arial Narrow" w:hAnsi="Arial Narrow" w:cs="Calibri Light"/>
          <w:color w:val="auto"/>
          <w:sz w:val="22"/>
          <w:szCs w:val="22"/>
        </w:rPr>
      </w:pPr>
      <w:r w:rsidRPr="00E65CC7">
        <w:rPr>
          <w:rFonts w:ascii="Arial Narrow" w:hAnsi="Arial Narrow" w:cs="Calibri Light"/>
          <w:bCs/>
          <w:color w:val="auto"/>
          <w:sz w:val="22"/>
          <w:szCs w:val="22"/>
        </w:rPr>
        <w:t xml:space="preserve">3) </w:t>
      </w:r>
      <w:r w:rsidR="00E65CC7">
        <w:rPr>
          <w:rFonts w:ascii="Arial Narrow" w:hAnsi="Arial Narrow" w:cs="Calibri Light"/>
          <w:bCs/>
          <w:color w:val="auto"/>
          <w:sz w:val="22"/>
          <w:szCs w:val="22"/>
        </w:rPr>
        <w:t>…………….</w:t>
      </w:r>
      <w:r w:rsidR="00E65CC7" w:rsidRPr="00E65CC7">
        <w:rPr>
          <w:rFonts w:ascii="Arial Narrow" w:hAnsi="Arial Narrow" w:cs="Calibri Light"/>
          <w:bCs/>
          <w:color w:val="auto"/>
          <w:sz w:val="22"/>
          <w:szCs w:val="22"/>
        </w:rPr>
        <w:t xml:space="preserve"> </w:t>
      </w:r>
      <w:r w:rsidRPr="00E65CC7">
        <w:rPr>
          <w:rFonts w:ascii="Arial Narrow" w:hAnsi="Arial Narrow" w:cs="Calibri Light"/>
          <w:bCs/>
          <w:color w:val="auto"/>
          <w:sz w:val="22"/>
          <w:szCs w:val="22"/>
        </w:rPr>
        <w:t xml:space="preserve">– data akceptacji: </w:t>
      </w:r>
      <w:r w:rsidR="00E65CC7">
        <w:rPr>
          <w:rFonts w:ascii="Arial Narrow" w:hAnsi="Arial Narrow" w:cs="Calibri Light"/>
          <w:bCs/>
          <w:color w:val="auto"/>
          <w:sz w:val="22"/>
          <w:szCs w:val="22"/>
        </w:rPr>
        <w:t>…………….</w:t>
      </w:r>
    </w:p>
    <w:p w14:paraId="542135C5" w14:textId="77777777" w:rsidR="00E65CC7" w:rsidRDefault="00E65CC7" w:rsidP="0061495B">
      <w:pPr>
        <w:pStyle w:val="Default"/>
        <w:spacing w:line="276" w:lineRule="auto"/>
        <w:outlineLvl w:val="0"/>
        <w:rPr>
          <w:rFonts w:ascii="Arial Narrow" w:hAnsi="Arial Narrow" w:cs="Calibri Light"/>
          <w:b/>
          <w:bCs/>
          <w:color w:val="auto"/>
          <w:sz w:val="22"/>
          <w:szCs w:val="22"/>
        </w:rPr>
      </w:pPr>
    </w:p>
    <w:p w14:paraId="19189625" w14:textId="77777777" w:rsidR="00A46997" w:rsidRPr="00911836" w:rsidRDefault="00A46997" w:rsidP="0061495B">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color w:val="auto"/>
          <w:sz w:val="22"/>
          <w:szCs w:val="22"/>
        </w:rPr>
        <w:t xml:space="preserve">3. Zgodnie z ww. Umową, wartość usług wynosi: </w:t>
      </w:r>
      <w:r w:rsidR="00E65CC7">
        <w:rPr>
          <w:rFonts w:ascii="Arial Narrow" w:hAnsi="Arial Narrow" w:cs="Calibri Light"/>
          <w:b/>
          <w:bCs/>
          <w:color w:val="auto"/>
          <w:sz w:val="22"/>
          <w:szCs w:val="22"/>
        </w:rPr>
        <w:t>……………………………</w:t>
      </w:r>
      <w:r w:rsidRPr="00911836">
        <w:rPr>
          <w:rFonts w:ascii="Arial Narrow" w:hAnsi="Arial Narrow" w:cs="Calibri Light"/>
          <w:b/>
          <w:bCs/>
          <w:color w:val="auto"/>
          <w:sz w:val="22"/>
          <w:szCs w:val="22"/>
        </w:rPr>
        <w:t xml:space="preserve"> zł brutto. </w:t>
      </w:r>
    </w:p>
    <w:p w14:paraId="5F44B92B" w14:textId="77777777" w:rsidR="00A46997" w:rsidRPr="00911836" w:rsidRDefault="00A46997" w:rsidP="0061495B">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color w:val="auto"/>
          <w:sz w:val="22"/>
          <w:szCs w:val="22"/>
        </w:rPr>
        <w:t xml:space="preserve">4. Usługi wykonano w terminie umownym (jeżeli nie, to w jakim, ewentualne kary umowne). </w:t>
      </w:r>
    </w:p>
    <w:p w14:paraId="6A809B82" w14:textId="77777777" w:rsidR="00A46997" w:rsidRPr="00911836" w:rsidRDefault="00A46997" w:rsidP="0061495B">
      <w:pPr>
        <w:pStyle w:val="Default"/>
        <w:spacing w:line="276" w:lineRule="auto"/>
        <w:rPr>
          <w:rFonts w:ascii="Arial Narrow" w:hAnsi="Arial Narrow" w:cs="Calibri Light"/>
          <w:b/>
          <w:bCs/>
          <w:color w:val="auto"/>
          <w:sz w:val="22"/>
          <w:szCs w:val="22"/>
        </w:rPr>
      </w:pPr>
    </w:p>
    <w:p w14:paraId="62DAB1DA" w14:textId="77777777" w:rsidR="00911836" w:rsidRPr="00911836" w:rsidRDefault="00911836" w:rsidP="00911836">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Uwagi: </w:t>
      </w:r>
    </w:p>
    <w:p w14:paraId="7AE5DA0C" w14:textId="77777777" w:rsidR="00911836" w:rsidRPr="00911836" w:rsidRDefault="00911836" w:rsidP="00911836">
      <w:pPr>
        <w:pStyle w:val="Default"/>
        <w:spacing w:line="276" w:lineRule="auto"/>
        <w:rPr>
          <w:rFonts w:ascii="Arial Narrow" w:hAnsi="Arial Narrow" w:cs="Calibri Light"/>
          <w:color w:val="auto"/>
          <w:sz w:val="22"/>
          <w:szCs w:val="22"/>
        </w:rPr>
      </w:pPr>
    </w:p>
    <w:p w14:paraId="5EEB071A" w14:textId="77777777" w:rsidR="00911836" w:rsidRPr="00911836" w:rsidRDefault="00911836" w:rsidP="00911836">
      <w:pPr>
        <w:pStyle w:val="Default"/>
        <w:spacing w:line="276" w:lineRule="auto"/>
        <w:rPr>
          <w:rFonts w:ascii="Arial Narrow" w:hAnsi="Arial Narrow" w:cs="Calibri Light"/>
          <w:color w:val="auto"/>
          <w:sz w:val="22"/>
          <w:szCs w:val="22"/>
        </w:rPr>
      </w:pPr>
    </w:p>
    <w:p w14:paraId="797C5D50" w14:textId="77777777" w:rsidR="00911836" w:rsidRPr="00911836" w:rsidRDefault="00911836" w:rsidP="00911836">
      <w:pPr>
        <w:pStyle w:val="Default"/>
        <w:spacing w:line="276" w:lineRule="auto"/>
        <w:outlineLvl w:val="0"/>
        <w:rPr>
          <w:rFonts w:ascii="Arial Narrow" w:hAnsi="Arial Narrow" w:cs="Calibri Light"/>
          <w:b/>
          <w:bCs/>
          <w:color w:val="auto"/>
          <w:sz w:val="22"/>
          <w:szCs w:val="22"/>
        </w:rPr>
      </w:pPr>
      <w:r w:rsidRPr="00911836">
        <w:rPr>
          <w:rFonts w:ascii="Arial Narrow" w:hAnsi="Arial Narrow" w:cs="Calibri Light"/>
          <w:b/>
          <w:bCs/>
          <w:color w:val="auto"/>
          <w:sz w:val="22"/>
          <w:szCs w:val="22"/>
        </w:rPr>
        <w:t xml:space="preserve">Załączniki: </w:t>
      </w:r>
    </w:p>
    <w:p w14:paraId="3314C358" w14:textId="77777777" w:rsidR="00911836" w:rsidRPr="00911836" w:rsidRDefault="00911836" w:rsidP="00911836">
      <w:pPr>
        <w:pStyle w:val="Default"/>
        <w:spacing w:line="276" w:lineRule="auto"/>
        <w:rPr>
          <w:rFonts w:ascii="Arial Narrow" w:hAnsi="Arial Narrow" w:cs="Calibri Light"/>
          <w:color w:val="auto"/>
          <w:sz w:val="22"/>
          <w:szCs w:val="22"/>
        </w:rPr>
      </w:pPr>
    </w:p>
    <w:p w14:paraId="3E96D56B" w14:textId="77777777" w:rsidR="00911836" w:rsidRPr="00911836" w:rsidRDefault="00911836" w:rsidP="00911836">
      <w:pPr>
        <w:spacing w:line="276" w:lineRule="auto"/>
        <w:rPr>
          <w:rFonts w:ascii="Arial Narrow" w:hAnsi="Arial Narrow" w:cs="Calibri Light"/>
          <w:sz w:val="22"/>
          <w:szCs w:val="22"/>
        </w:rPr>
      </w:pPr>
    </w:p>
    <w:p w14:paraId="3B864A87" w14:textId="77777777" w:rsidR="00911836" w:rsidRPr="00911836" w:rsidRDefault="00911836" w:rsidP="00911836">
      <w:pPr>
        <w:spacing w:line="276" w:lineRule="auto"/>
        <w:rPr>
          <w:rFonts w:ascii="Arial Narrow" w:hAnsi="Arial Narrow" w:cs="Calibri Light"/>
          <w:sz w:val="22"/>
          <w:szCs w:val="22"/>
        </w:rPr>
      </w:pPr>
    </w:p>
    <w:p w14:paraId="29E60306" w14:textId="77777777" w:rsidR="00911836" w:rsidRPr="00911836" w:rsidRDefault="00911836" w:rsidP="00911836">
      <w:pPr>
        <w:spacing w:line="276" w:lineRule="auto"/>
        <w:rPr>
          <w:rFonts w:ascii="Arial Narrow" w:hAnsi="Arial Narrow" w:cs="Calibri Light"/>
          <w:sz w:val="22"/>
          <w:szCs w:val="22"/>
        </w:rPr>
      </w:pPr>
    </w:p>
    <w:p w14:paraId="780EB8D2" w14:textId="77777777" w:rsidR="00911836" w:rsidRPr="00911836" w:rsidRDefault="00911836" w:rsidP="00911836">
      <w:pPr>
        <w:spacing w:line="276" w:lineRule="auto"/>
        <w:rPr>
          <w:rFonts w:ascii="Arial Narrow" w:hAnsi="Arial Narrow" w:cs="Calibri Light"/>
          <w:sz w:val="22"/>
          <w:szCs w:val="22"/>
        </w:rPr>
      </w:pPr>
    </w:p>
    <w:p w14:paraId="67D5409B" w14:textId="77777777" w:rsidR="00911836" w:rsidRPr="00911836" w:rsidRDefault="00911836" w:rsidP="00911836">
      <w:pPr>
        <w:spacing w:line="276" w:lineRule="auto"/>
        <w:rPr>
          <w:rFonts w:ascii="Arial Narrow" w:hAnsi="Arial Narrow" w:cs="Calibri Light"/>
          <w:sz w:val="22"/>
          <w:szCs w:val="22"/>
        </w:rPr>
      </w:pPr>
    </w:p>
    <w:p w14:paraId="7B1C5EEF" w14:textId="77777777" w:rsidR="00911836" w:rsidRPr="00911836" w:rsidRDefault="00911836" w:rsidP="00911836">
      <w:pPr>
        <w:spacing w:line="276" w:lineRule="auto"/>
        <w:rPr>
          <w:rFonts w:ascii="Arial Narrow" w:hAnsi="Arial Narrow" w:cs="Calibri Light"/>
          <w:sz w:val="22"/>
          <w:szCs w:val="22"/>
        </w:rPr>
      </w:pPr>
      <w:r w:rsidRPr="00911836">
        <w:rPr>
          <w:rFonts w:ascii="Arial Narrow" w:hAnsi="Arial Narrow" w:cs="Calibri Light"/>
          <w:sz w:val="22"/>
          <w:szCs w:val="22"/>
        </w:rPr>
        <w:t>………………………………..</w:t>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t>……………………………</w:t>
      </w:r>
    </w:p>
    <w:p w14:paraId="0A72F4DB" w14:textId="77777777" w:rsidR="00911836" w:rsidRPr="00911836" w:rsidRDefault="00911836" w:rsidP="00911836">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W imieniu Zamawiającego: </w:t>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t xml:space="preserve">W imieniu Wykonawcy: </w:t>
      </w:r>
    </w:p>
    <w:p w14:paraId="77283D1D" w14:textId="77777777" w:rsidR="00A46997" w:rsidRPr="00911836" w:rsidRDefault="00A46997" w:rsidP="0061495B">
      <w:pPr>
        <w:pStyle w:val="Default"/>
        <w:spacing w:line="276" w:lineRule="auto"/>
        <w:ind w:firstLine="708"/>
        <w:jc w:val="right"/>
        <w:rPr>
          <w:rFonts w:ascii="Arial Narrow" w:hAnsi="Arial Narrow" w:cs="Calibri Light"/>
          <w:color w:val="auto"/>
          <w:sz w:val="22"/>
          <w:szCs w:val="22"/>
        </w:rPr>
      </w:pPr>
      <w:r w:rsidRPr="00911836">
        <w:rPr>
          <w:rFonts w:ascii="Arial Narrow" w:hAnsi="Arial Narrow" w:cs="Calibri Light"/>
          <w:color w:val="auto"/>
          <w:sz w:val="22"/>
          <w:szCs w:val="22"/>
        </w:rPr>
        <w:tab/>
      </w:r>
      <w:r w:rsidRPr="00911836">
        <w:rPr>
          <w:rFonts w:ascii="Arial Narrow" w:hAnsi="Arial Narrow" w:cs="Calibri Light"/>
          <w:color w:val="auto"/>
          <w:sz w:val="22"/>
          <w:szCs w:val="22"/>
        </w:rPr>
        <w:tab/>
      </w:r>
      <w:r w:rsidRPr="00911836">
        <w:rPr>
          <w:rFonts w:ascii="Arial Narrow" w:hAnsi="Arial Narrow" w:cs="Calibri Light"/>
          <w:color w:val="auto"/>
          <w:sz w:val="22"/>
          <w:szCs w:val="22"/>
        </w:rPr>
        <w:tab/>
      </w:r>
      <w:r w:rsidRPr="00911836">
        <w:rPr>
          <w:rFonts w:ascii="Arial Narrow" w:hAnsi="Arial Narrow" w:cs="Calibri Light"/>
          <w:color w:val="auto"/>
          <w:sz w:val="22"/>
          <w:szCs w:val="22"/>
        </w:rPr>
        <w:tab/>
      </w:r>
      <w:r w:rsidRPr="00911836">
        <w:rPr>
          <w:rFonts w:ascii="Arial Narrow" w:hAnsi="Arial Narrow" w:cs="Calibri Light"/>
          <w:color w:val="auto"/>
          <w:sz w:val="22"/>
          <w:szCs w:val="22"/>
        </w:rPr>
        <w:tab/>
      </w:r>
      <w:r w:rsidRPr="00911836">
        <w:rPr>
          <w:rFonts w:ascii="Arial Narrow" w:hAnsi="Arial Narrow" w:cs="Calibri Light"/>
          <w:color w:val="auto"/>
          <w:sz w:val="22"/>
          <w:szCs w:val="22"/>
        </w:rPr>
        <w:br w:type="page"/>
      </w:r>
      <w:r w:rsidR="002F35AC" w:rsidRPr="00911836">
        <w:rPr>
          <w:rFonts w:ascii="Arial Narrow" w:hAnsi="Arial Narrow" w:cs="Calibri Light"/>
          <w:color w:val="auto"/>
          <w:sz w:val="22"/>
          <w:szCs w:val="22"/>
        </w:rPr>
        <w:lastRenderedPageBreak/>
        <w:t>Załącznik nr 2</w:t>
      </w:r>
      <w:r w:rsidR="009D01FD" w:rsidRPr="00911836">
        <w:rPr>
          <w:rFonts w:ascii="Arial Narrow" w:hAnsi="Arial Narrow" w:cs="Calibri Light"/>
          <w:color w:val="auto"/>
          <w:sz w:val="22"/>
          <w:szCs w:val="22"/>
        </w:rPr>
        <w:t xml:space="preserve"> </w:t>
      </w:r>
      <w:r w:rsidR="006D6864">
        <w:rPr>
          <w:rFonts w:ascii="Arial Narrow" w:hAnsi="Arial Narrow" w:cs="Calibri Light"/>
          <w:color w:val="auto"/>
          <w:sz w:val="22"/>
          <w:szCs w:val="22"/>
        </w:rPr>
        <w:t>do Umowy</w:t>
      </w:r>
    </w:p>
    <w:p w14:paraId="5DBD6D48" w14:textId="77777777" w:rsidR="00A46997" w:rsidRPr="00911836" w:rsidRDefault="00A46997" w:rsidP="0061495B">
      <w:pPr>
        <w:pStyle w:val="Default"/>
        <w:spacing w:line="276" w:lineRule="auto"/>
        <w:jc w:val="center"/>
        <w:rPr>
          <w:rFonts w:ascii="Arial Narrow" w:hAnsi="Arial Narrow" w:cs="Calibri Light"/>
          <w:b/>
          <w:bCs/>
          <w:color w:val="auto"/>
          <w:sz w:val="22"/>
          <w:szCs w:val="22"/>
        </w:rPr>
      </w:pPr>
    </w:p>
    <w:p w14:paraId="471644CA" w14:textId="77777777" w:rsidR="00A46997" w:rsidRPr="00911836" w:rsidRDefault="00A46997" w:rsidP="0061495B">
      <w:pPr>
        <w:pStyle w:val="Default"/>
        <w:spacing w:line="276" w:lineRule="auto"/>
        <w:jc w:val="center"/>
        <w:rPr>
          <w:rFonts w:ascii="Arial Narrow" w:hAnsi="Arial Narrow" w:cs="Calibri Light"/>
          <w:b/>
          <w:bCs/>
          <w:color w:val="auto"/>
          <w:sz w:val="22"/>
          <w:szCs w:val="22"/>
        </w:rPr>
      </w:pPr>
    </w:p>
    <w:p w14:paraId="3C59C6DC" w14:textId="40D70F87" w:rsidR="00A46997" w:rsidRPr="00911836" w:rsidRDefault="00A46997" w:rsidP="0061495B">
      <w:pPr>
        <w:pStyle w:val="Default"/>
        <w:spacing w:line="276" w:lineRule="auto"/>
        <w:jc w:val="center"/>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Wzór Protokołu </w:t>
      </w:r>
      <w:r w:rsidR="001219B3">
        <w:rPr>
          <w:rFonts w:ascii="Arial Narrow" w:hAnsi="Arial Narrow" w:cs="Calibri Light"/>
          <w:b/>
          <w:bCs/>
          <w:color w:val="auto"/>
          <w:sz w:val="22"/>
          <w:szCs w:val="22"/>
        </w:rPr>
        <w:t>O</w:t>
      </w:r>
      <w:r w:rsidR="001219B3" w:rsidRPr="00911836">
        <w:rPr>
          <w:rFonts w:ascii="Arial Narrow" w:hAnsi="Arial Narrow" w:cs="Calibri Light"/>
          <w:b/>
          <w:bCs/>
          <w:color w:val="auto"/>
          <w:sz w:val="22"/>
          <w:szCs w:val="22"/>
        </w:rPr>
        <w:t xml:space="preserve">dbioru </w:t>
      </w:r>
      <w:r w:rsidR="001219B3">
        <w:rPr>
          <w:rFonts w:ascii="Arial Narrow" w:hAnsi="Arial Narrow" w:cs="Calibri Light"/>
          <w:b/>
          <w:bCs/>
          <w:color w:val="auto"/>
          <w:sz w:val="22"/>
          <w:szCs w:val="22"/>
        </w:rPr>
        <w:t>P</w:t>
      </w:r>
      <w:r w:rsidR="001219B3" w:rsidRPr="00911836">
        <w:rPr>
          <w:rFonts w:ascii="Arial Narrow" w:hAnsi="Arial Narrow" w:cs="Calibri Light"/>
          <w:b/>
          <w:bCs/>
          <w:color w:val="auto"/>
          <w:sz w:val="22"/>
          <w:szCs w:val="22"/>
        </w:rPr>
        <w:t xml:space="preserve">rzedmiotu </w:t>
      </w:r>
      <w:r w:rsidR="002D7F06">
        <w:rPr>
          <w:rFonts w:ascii="Arial Narrow" w:hAnsi="Arial Narrow" w:cs="Calibri Light"/>
          <w:b/>
          <w:bCs/>
          <w:color w:val="auto"/>
          <w:sz w:val="22"/>
          <w:szCs w:val="22"/>
        </w:rPr>
        <w:t>Umowy</w:t>
      </w:r>
      <w:r w:rsidR="001219B3" w:rsidRPr="00911836">
        <w:rPr>
          <w:rFonts w:ascii="Arial Narrow" w:hAnsi="Arial Narrow" w:cs="Calibri Light"/>
          <w:b/>
          <w:bCs/>
          <w:color w:val="auto"/>
          <w:sz w:val="22"/>
          <w:szCs w:val="22"/>
        </w:rPr>
        <w:t xml:space="preserve"> </w:t>
      </w:r>
    </w:p>
    <w:p w14:paraId="5B2EB8B7" w14:textId="77777777" w:rsidR="00A46997" w:rsidRPr="00911836" w:rsidRDefault="00A46997" w:rsidP="0061495B">
      <w:pPr>
        <w:pStyle w:val="Default"/>
        <w:spacing w:line="276" w:lineRule="auto"/>
        <w:rPr>
          <w:rFonts w:ascii="Arial Narrow" w:hAnsi="Arial Narrow" w:cs="Calibri Light"/>
          <w:color w:val="auto"/>
          <w:sz w:val="22"/>
          <w:szCs w:val="22"/>
        </w:rPr>
      </w:pPr>
      <w:r w:rsidRPr="00911836">
        <w:rPr>
          <w:rFonts w:ascii="Arial Narrow" w:hAnsi="Arial Narrow" w:cs="Calibri Light"/>
          <w:color w:val="auto"/>
          <w:sz w:val="22"/>
          <w:szCs w:val="22"/>
        </w:rPr>
        <w:t xml:space="preserve"> </w:t>
      </w:r>
    </w:p>
    <w:p w14:paraId="2A7139AC" w14:textId="77777777" w:rsidR="00A46997" w:rsidRPr="00911836" w:rsidRDefault="00A46997" w:rsidP="0061495B">
      <w:pPr>
        <w:pStyle w:val="Default"/>
        <w:spacing w:line="276" w:lineRule="auto"/>
        <w:ind w:firstLine="560"/>
        <w:jc w:val="both"/>
        <w:rPr>
          <w:rFonts w:ascii="Arial Narrow" w:hAnsi="Arial Narrow" w:cs="Calibri Light"/>
          <w:color w:val="auto"/>
          <w:sz w:val="22"/>
          <w:szCs w:val="22"/>
        </w:rPr>
      </w:pPr>
      <w:r w:rsidRPr="00911836">
        <w:rPr>
          <w:rFonts w:ascii="Arial Narrow" w:hAnsi="Arial Narrow" w:cs="Calibri Light"/>
          <w:b/>
          <w:bCs/>
          <w:color w:val="auto"/>
          <w:sz w:val="22"/>
          <w:szCs w:val="22"/>
        </w:rPr>
        <w:t xml:space="preserve">WYKONAWCA </w:t>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t xml:space="preserve">ZAMAWIAJĄCY </w:t>
      </w:r>
    </w:p>
    <w:p w14:paraId="54BE3242"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 xml:space="preserve">sporządzony w ……………. w dniu ......................., pomiędzy:………………………………………….. z siedzibą przy ul. ………………………., jako </w:t>
      </w:r>
      <w:r w:rsidRPr="009C38E6">
        <w:rPr>
          <w:rFonts w:ascii="Arial Narrow" w:hAnsi="Arial Narrow" w:cs="Arial"/>
          <w:b/>
          <w:bCs/>
        </w:rPr>
        <w:t>Zamawiającym</w:t>
      </w:r>
      <w:r w:rsidRPr="009C38E6">
        <w:rPr>
          <w:rFonts w:ascii="Arial Narrow" w:hAnsi="Arial Narrow" w:cs="Arial"/>
        </w:rPr>
        <w:t>, reprezentowanym przy podpisywaniu niniejszego protokołu przez:</w:t>
      </w:r>
    </w:p>
    <w:p w14:paraId="1F9ADF5A"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w:t>
      </w:r>
    </w:p>
    <w:p w14:paraId="13773D37"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a</w:t>
      </w:r>
    </w:p>
    <w:p w14:paraId="60741F53" w14:textId="77777777" w:rsidR="00911836" w:rsidRPr="009C38E6" w:rsidRDefault="00911836" w:rsidP="00911836">
      <w:pPr>
        <w:autoSpaceDE w:val="0"/>
        <w:autoSpaceDN w:val="0"/>
        <w:adjustRightInd w:val="0"/>
        <w:jc w:val="both"/>
        <w:rPr>
          <w:rFonts w:ascii="Arial Narrow" w:hAnsi="Arial Narrow" w:cs="Arial"/>
        </w:rPr>
      </w:pPr>
      <w:r w:rsidRPr="009C38E6">
        <w:rPr>
          <w:rFonts w:ascii="Arial Narrow" w:hAnsi="Arial Narrow" w:cs="Arial"/>
        </w:rPr>
        <w:t xml:space="preserve">...................................., z siedzibą przy ul. ………………………., jako </w:t>
      </w:r>
      <w:r w:rsidRPr="009C38E6">
        <w:rPr>
          <w:rFonts w:ascii="Arial Narrow" w:hAnsi="Arial Narrow" w:cs="Arial"/>
          <w:b/>
          <w:bCs/>
        </w:rPr>
        <w:t>Wykonawcą</w:t>
      </w:r>
      <w:r w:rsidRPr="009C38E6">
        <w:rPr>
          <w:rFonts w:ascii="Arial Narrow" w:hAnsi="Arial Narrow" w:cs="Arial"/>
        </w:rPr>
        <w:t>, reprezentowanym (ą) przy podpisywaniu niniejszego protokołu przez: …….........................................</w:t>
      </w:r>
    </w:p>
    <w:p w14:paraId="61E2A3C5" w14:textId="77777777" w:rsidR="00911836" w:rsidRPr="00911836" w:rsidRDefault="00911836" w:rsidP="0061495B">
      <w:pPr>
        <w:pStyle w:val="Default"/>
        <w:spacing w:line="276" w:lineRule="auto"/>
        <w:outlineLvl w:val="0"/>
        <w:rPr>
          <w:rFonts w:ascii="Arial Narrow" w:hAnsi="Arial Narrow" w:cs="Calibri Light"/>
          <w:b/>
          <w:bCs/>
          <w:color w:val="auto"/>
          <w:sz w:val="22"/>
          <w:szCs w:val="22"/>
        </w:rPr>
      </w:pPr>
    </w:p>
    <w:p w14:paraId="4EB196A1" w14:textId="77777777" w:rsidR="00A46997" w:rsidRPr="00E65CC7" w:rsidRDefault="00A46997" w:rsidP="0061495B">
      <w:pPr>
        <w:pStyle w:val="Default"/>
        <w:spacing w:line="276" w:lineRule="auto"/>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 xml:space="preserve">1. Komisja odbioru w składzie: </w:t>
      </w:r>
    </w:p>
    <w:p w14:paraId="0DEC8512" w14:textId="77777777" w:rsidR="00911836" w:rsidRPr="00E65CC7" w:rsidRDefault="00911836" w:rsidP="00911836">
      <w:pPr>
        <w:pStyle w:val="Default"/>
        <w:spacing w:line="276" w:lineRule="auto"/>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Członkowie:</w:t>
      </w:r>
    </w:p>
    <w:p w14:paraId="45B9AA34" w14:textId="77777777" w:rsidR="00E65CC7" w:rsidRPr="00E65CC7" w:rsidRDefault="00E65CC7" w:rsidP="000D38FA">
      <w:pPr>
        <w:pStyle w:val="Default"/>
        <w:numPr>
          <w:ilvl w:val="3"/>
          <w:numId w:val="53"/>
        </w:numPr>
        <w:tabs>
          <w:tab w:val="clear" w:pos="2880"/>
        </w:tabs>
        <w:spacing w:line="276" w:lineRule="auto"/>
        <w:ind w:left="284" w:hanging="284"/>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7EC35C3C" w14:textId="77777777" w:rsidR="00E65CC7" w:rsidRPr="00E65CC7" w:rsidRDefault="00E65CC7" w:rsidP="000D38FA">
      <w:pPr>
        <w:pStyle w:val="Default"/>
        <w:numPr>
          <w:ilvl w:val="3"/>
          <w:numId w:val="53"/>
        </w:numPr>
        <w:tabs>
          <w:tab w:val="clear" w:pos="2880"/>
          <w:tab w:val="num" w:pos="284"/>
        </w:tabs>
        <w:spacing w:line="276" w:lineRule="auto"/>
        <w:ind w:hanging="2880"/>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27B677B6" w14:textId="77777777" w:rsidR="00E65CC7" w:rsidRPr="00E65CC7" w:rsidRDefault="00E65CC7" w:rsidP="000D38FA">
      <w:pPr>
        <w:pStyle w:val="Default"/>
        <w:numPr>
          <w:ilvl w:val="3"/>
          <w:numId w:val="53"/>
        </w:numPr>
        <w:tabs>
          <w:tab w:val="clear" w:pos="2880"/>
          <w:tab w:val="num" w:pos="284"/>
        </w:tabs>
        <w:spacing w:line="276" w:lineRule="auto"/>
        <w:ind w:hanging="2880"/>
        <w:outlineLvl w:val="0"/>
        <w:rPr>
          <w:rFonts w:ascii="Arial Narrow" w:hAnsi="Arial Narrow" w:cs="Calibri Light"/>
          <w:bCs/>
          <w:color w:val="auto"/>
          <w:sz w:val="22"/>
          <w:szCs w:val="22"/>
        </w:rPr>
      </w:pPr>
      <w:r w:rsidRPr="00E65CC7">
        <w:rPr>
          <w:rFonts w:ascii="Arial Narrow" w:hAnsi="Arial Narrow" w:cs="Calibri Light"/>
          <w:bCs/>
          <w:color w:val="auto"/>
          <w:sz w:val="22"/>
          <w:szCs w:val="22"/>
        </w:rPr>
        <w:t>……………………………………….</w:t>
      </w:r>
    </w:p>
    <w:p w14:paraId="1E1B5C28" w14:textId="77777777" w:rsidR="00A46997" w:rsidRPr="00911836" w:rsidRDefault="00A46997" w:rsidP="0061495B">
      <w:pPr>
        <w:pStyle w:val="Default"/>
        <w:spacing w:line="276" w:lineRule="auto"/>
        <w:rPr>
          <w:rFonts w:ascii="Arial Narrow" w:hAnsi="Arial Narrow" w:cs="Calibri Light"/>
          <w:b/>
          <w:bCs/>
          <w:color w:val="auto"/>
          <w:sz w:val="22"/>
          <w:szCs w:val="22"/>
        </w:rPr>
      </w:pPr>
    </w:p>
    <w:p w14:paraId="1AAB389C" w14:textId="77777777" w:rsidR="00A46997" w:rsidRPr="00911836" w:rsidRDefault="00A46997" w:rsidP="0061495B">
      <w:pPr>
        <w:pStyle w:val="Default"/>
        <w:spacing w:line="276" w:lineRule="auto"/>
        <w:jc w:val="both"/>
        <w:rPr>
          <w:rFonts w:ascii="Arial Narrow" w:hAnsi="Arial Narrow" w:cs="Calibri Light"/>
          <w:color w:val="auto"/>
          <w:sz w:val="22"/>
          <w:szCs w:val="22"/>
        </w:rPr>
      </w:pPr>
      <w:r w:rsidRPr="00911836">
        <w:rPr>
          <w:rFonts w:ascii="Arial Narrow" w:hAnsi="Arial Narrow" w:cs="Calibri Light"/>
          <w:color w:val="auto"/>
          <w:sz w:val="22"/>
          <w:szCs w:val="22"/>
        </w:rPr>
        <w:t xml:space="preserve">po przeprowadzeniu kontroli wykonania prac przewidzianych Umową stwierdza: </w:t>
      </w:r>
    </w:p>
    <w:p w14:paraId="35A7767D" w14:textId="77777777" w:rsidR="00A46997" w:rsidRPr="00911836" w:rsidRDefault="00A46997" w:rsidP="000D38FA">
      <w:pPr>
        <w:pStyle w:val="Default"/>
        <w:numPr>
          <w:ilvl w:val="0"/>
          <w:numId w:val="9"/>
        </w:numPr>
        <w:spacing w:line="276" w:lineRule="auto"/>
        <w:ind w:left="560" w:hanging="280"/>
        <w:rPr>
          <w:rFonts w:ascii="Arial Narrow" w:hAnsi="Arial Narrow" w:cs="Calibri Light"/>
          <w:color w:val="auto"/>
          <w:sz w:val="22"/>
          <w:szCs w:val="22"/>
        </w:rPr>
      </w:pPr>
      <w:r w:rsidRPr="00911836">
        <w:rPr>
          <w:rFonts w:ascii="Arial Narrow" w:hAnsi="Arial Narrow" w:cs="Calibri Light"/>
          <w:color w:val="auto"/>
          <w:sz w:val="22"/>
          <w:szCs w:val="22"/>
        </w:rPr>
        <w:t xml:space="preserve">Zgodność jakości świadczonych usług z parametrami i funkcjonalnościami określonymi w Umowie. </w:t>
      </w:r>
    </w:p>
    <w:p w14:paraId="74796DA0" w14:textId="77777777" w:rsidR="00A46997" w:rsidRPr="00911836" w:rsidRDefault="00A46997" w:rsidP="000D38FA">
      <w:pPr>
        <w:pStyle w:val="Default"/>
        <w:numPr>
          <w:ilvl w:val="0"/>
          <w:numId w:val="9"/>
        </w:numPr>
        <w:spacing w:line="276" w:lineRule="auto"/>
        <w:ind w:left="560" w:hanging="280"/>
        <w:rPr>
          <w:rFonts w:ascii="Arial Narrow" w:hAnsi="Arial Narrow" w:cs="Calibri Light"/>
          <w:color w:val="auto"/>
          <w:sz w:val="22"/>
          <w:szCs w:val="22"/>
        </w:rPr>
      </w:pPr>
      <w:r w:rsidRPr="00911836">
        <w:rPr>
          <w:rFonts w:ascii="Arial Narrow" w:hAnsi="Arial Narrow" w:cs="Calibri Light"/>
          <w:color w:val="auto"/>
          <w:sz w:val="22"/>
          <w:szCs w:val="22"/>
        </w:rPr>
        <w:t xml:space="preserve">Wykonanie prac z należytą starannością. </w:t>
      </w:r>
    </w:p>
    <w:p w14:paraId="716F999E" w14:textId="77777777" w:rsidR="00A46997" w:rsidRPr="00911836" w:rsidRDefault="00A46997" w:rsidP="0061495B">
      <w:pPr>
        <w:pStyle w:val="Default"/>
        <w:spacing w:line="276" w:lineRule="auto"/>
        <w:rPr>
          <w:rFonts w:ascii="Arial Narrow" w:hAnsi="Arial Narrow" w:cs="Calibri Light"/>
          <w:color w:val="auto"/>
          <w:sz w:val="22"/>
          <w:szCs w:val="22"/>
        </w:rPr>
      </w:pPr>
    </w:p>
    <w:p w14:paraId="61654466" w14:textId="77777777" w:rsidR="00A46997" w:rsidRPr="00911836" w:rsidRDefault="00A46997" w:rsidP="0061495B">
      <w:pPr>
        <w:pStyle w:val="Default"/>
        <w:spacing w:line="276" w:lineRule="auto"/>
        <w:rPr>
          <w:rFonts w:ascii="Arial Narrow" w:hAnsi="Arial Narrow" w:cs="Calibri Light"/>
          <w:color w:val="auto"/>
          <w:sz w:val="22"/>
          <w:szCs w:val="22"/>
        </w:rPr>
      </w:pPr>
      <w:r w:rsidRPr="00911836">
        <w:rPr>
          <w:rFonts w:ascii="Arial Narrow" w:hAnsi="Arial Narrow" w:cs="Calibri Light"/>
          <w:color w:val="auto"/>
          <w:sz w:val="22"/>
          <w:szCs w:val="22"/>
        </w:rPr>
        <w:t xml:space="preserve">Niniejszy Protokół jest podstawą do zwrotu zabezpieczenia należytego wykonania Umowy zgodnie z treścią zawartej Umowy. </w:t>
      </w:r>
    </w:p>
    <w:p w14:paraId="04FDDC98" w14:textId="77777777" w:rsidR="00A46997" w:rsidRPr="00911836" w:rsidRDefault="00A46997" w:rsidP="0061495B">
      <w:pPr>
        <w:pStyle w:val="Default"/>
        <w:spacing w:line="276" w:lineRule="auto"/>
        <w:rPr>
          <w:rFonts w:ascii="Arial Narrow" w:hAnsi="Arial Narrow" w:cs="Calibri Light"/>
          <w:color w:val="auto"/>
          <w:sz w:val="22"/>
          <w:szCs w:val="22"/>
        </w:rPr>
      </w:pPr>
    </w:p>
    <w:p w14:paraId="1A04570A" w14:textId="77777777" w:rsidR="00A46997" w:rsidRPr="00911836" w:rsidRDefault="00A46997" w:rsidP="0061495B">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Uwagi: </w:t>
      </w:r>
    </w:p>
    <w:p w14:paraId="338BC75E" w14:textId="77777777" w:rsidR="00A46997" w:rsidRPr="00911836" w:rsidRDefault="00A46997" w:rsidP="0061495B">
      <w:pPr>
        <w:pStyle w:val="Default"/>
        <w:spacing w:line="276" w:lineRule="auto"/>
        <w:rPr>
          <w:rFonts w:ascii="Arial Narrow" w:hAnsi="Arial Narrow" w:cs="Calibri Light"/>
          <w:color w:val="auto"/>
          <w:sz w:val="22"/>
          <w:szCs w:val="22"/>
        </w:rPr>
      </w:pPr>
    </w:p>
    <w:p w14:paraId="146C257C" w14:textId="77777777" w:rsidR="00911836" w:rsidRPr="00911836" w:rsidRDefault="00911836" w:rsidP="0061495B">
      <w:pPr>
        <w:pStyle w:val="Default"/>
        <w:spacing w:line="276" w:lineRule="auto"/>
        <w:rPr>
          <w:rFonts w:ascii="Arial Narrow" w:hAnsi="Arial Narrow" w:cs="Calibri Light"/>
          <w:color w:val="auto"/>
          <w:sz w:val="22"/>
          <w:szCs w:val="22"/>
        </w:rPr>
      </w:pPr>
    </w:p>
    <w:p w14:paraId="13E6D2B4" w14:textId="77777777" w:rsidR="00A46997" w:rsidRPr="00911836" w:rsidRDefault="00A46997" w:rsidP="0061495B">
      <w:pPr>
        <w:pStyle w:val="Default"/>
        <w:spacing w:line="276" w:lineRule="auto"/>
        <w:outlineLvl w:val="0"/>
        <w:rPr>
          <w:rFonts w:ascii="Arial Narrow" w:hAnsi="Arial Narrow" w:cs="Calibri Light"/>
          <w:b/>
          <w:bCs/>
          <w:color w:val="auto"/>
          <w:sz w:val="22"/>
          <w:szCs w:val="22"/>
        </w:rPr>
      </w:pPr>
      <w:r w:rsidRPr="00911836">
        <w:rPr>
          <w:rFonts w:ascii="Arial Narrow" w:hAnsi="Arial Narrow" w:cs="Calibri Light"/>
          <w:b/>
          <w:bCs/>
          <w:color w:val="auto"/>
          <w:sz w:val="22"/>
          <w:szCs w:val="22"/>
        </w:rPr>
        <w:t xml:space="preserve">Załączniki: </w:t>
      </w:r>
    </w:p>
    <w:p w14:paraId="192DEFE7" w14:textId="77777777" w:rsidR="00A46997" w:rsidRPr="00911836" w:rsidRDefault="00A46997" w:rsidP="0061495B">
      <w:pPr>
        <w:pStyle w:val="Default"/>
        <w:spacing w:line="276" w:lineRule="auto"/>
        <w:rPr>
          <w:rFonts w:ascii="Arial Narrow" w:hAnsi="Arial Narrow" w:cs="Calibri Light"/>
          <w:color w:val="auto"/>
          <w:sz w:val="22"/>
          <w:szCs w:val="22"/>
        </w:rPr>
      </w:pPr>
    </w:p>
    <w:p w14:paraId="1259205A" w14:textId="77777777" w:rsidR="00A46997" w:rsidRPr="00911836" w:rsidRDefault="00A46997" w:rsidP="0061495B">
      <w:pPr>
        <w:spacing w:line="276" w:lineRule="auto"/>
        <w:rPr>
          <w:rFonts w:ascii="Arial Narrow" w:hAnsi="Arial Narrow" w:cs="Calibri Light"/>
          <w:sz w:val="22"/>
          <w:szCs w:val="22"/>
        </w:rPr>
      </w:pPr>
    </w:p>
    <w:p w14:paraId="003ACF5A" w14:textId="77777777" w:rsidR="00911836" w:rsidRPr="00911836" w:rsidRDefault="00911836" w:rsidP="0061495B">
      <w:pPr>
        <w:spacing w:line="276" w:lineRule="auto"/>
        <w:rPr>
          <w:rFonts w:ascii="Arial Narrow" w:hAnsi="Arial Narrow" w:cs="Calibri Light"/>
          <w:sz w:val="22"/>
          <w:szCs w:val="22"/>
        </w:rPr>
      </w:pPr>
    </w:p>
    <w:p w14:paraId="6B315B14" w14:textId="77777777" w:rsidR="00911836" w:rsidRPr="00911836" w:rsidRDefault="00911836" w:rsidP="0061495B">
      <w:pPr>
        <w:spacing w:line="276" w:lineRule="auto"/>
        <w:rPr>
          <w:rFonts w:ascii="Arial Narrow" w:hAnsi="Arial Narrow" w:cs="Calibri Light"/>
          <w:sz w:val="22"/>
          <w:szCs w:val="22"/>
        </w:rPr>
      </w:pPr>
    </w:p>
    <w:p w14:paraId="5F7FEEA0" w14:textId="77777777" w:rsidR="00911836" w:rsidRPr="00911836" w:rsidRDefault="00911836" w:rsidP="0061495B">
      <w:pPr>
        <w:spacing w:line="276" w:lineRule="auto"/>
        <w:rPr>
          <w:rFonts w:ascii="Arial Narrow" w:hAnsi="Arial Narrow" w:cs="Calibri Light"/>
          <w:sz w:val="22"/>
          <w:szCs w:val="22"/>
        </w:rPr>
      </w:pPr>
    </w:p>
    <w:p w14:paraId="49F2489D" w14:textId="77777777" w:rsidR="00911836" w:rsidRPr="00911836" w:rsidRDefault="00911836" w:rsidP="0061495B">
      <w:pPr>
        <w:spacing w:line="276" w:lineRule="auto"/>
        <w:rPr>
          <w:rFonts w:ascii="Arial Narrow" w:hAnsi="Arial Narrow" w:cs="Calibri Light"/>
          <w:sz w:val="22"/>
          <w:szCs w:val="22"/>
        </w:rPr>
      </w:pPr>
    </w:p>
    <w:p w14:paraId="6ED89CBA" w14:textId="77777777" w:rsidR="00911836" w:rsidRPr="00911836" w:rsidRDefault="00911836" w:rsidP="0061495B">
      <w:pPr>
        <w:spacing w:line="276" w:lineRule="auto"/>
        <w:rPr>
          <w:rFonts w:ascii="Arial Narrow" w:hAnsi="Arial Narrow" w:cs="Calibri Light"/>
          <w:sz w:val="22"/>
          <w:szCs w:val="22"/>
        </w:rPr>
      </w:pPr>
      <w:r w:rsidRPr="00911836">
        <w:rPr>
          <w:rFonts w:ascii="Arial Narrow" w:hAnsi="Arial Narrow" w:cs="Calibri Light"/>
          <w:sz w:val="22"/>
          <w:szCs w:val="22"/>
        </w:rPr>
        <w:t>………………………………..</w:t>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r>
      <w:r w:rsidRPr="00911836">
        <w:rPr>
          <w:rFonts w:ascii="Arial Narrow" w:hAnsi="Arial Narrow" w:cs="Calibri Light"/>
          <w:sz w:val="22"/>
          <w:szCs w:val="22"/>
        </w:rPr>
        <w:tab/>
        <w:t>……………………………</w:t>
      </w:r>
    </w:p>
    <w:p w14:paraId="070188C7" w14:textId="77777777" w:rsidR="00A46997" w:rsidRPr="00911836" w:rsidRDefault="00A46997" w:rsidP="0061495B">
      <w:pPr>
        <w:pStyle w:val="Default"/>
        <w:spacing w:line="276" w:lineRule="auto"/>
        <w:outlineLvl w:val="0"/>
        <w:rPr>
          <w:rFonts w:ascii="Arial Narrow" w:hAnsi="Arial Narrow" w:cs="Calibri Light"/>
          <w:color w:val="auto"/>
          <w:sz w:val="22"/>
          <w:szCs w:val="22"/>
        </w:rPr>
      </w:pPr>
      <w:r w:rsidRPr="00911836">
        <w:rPr>
          <w:rFonts w:ascii="Arial Narrow" w:hAnsi="Arial Narrow" w:cs="Calibri Light"/>
          <w:b/>
          <w:bCs/>
          <w:color w:val="auto"/>
          <w:sz w:val="22"/>
          <w:szCs w:val="22"/>
        </w:rPr>
        <w:t xml:space="preserve">W imieniu Zamawiającego: </w:t>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r>
      <w:r w:rsidRPr="00911836">
        <w:rPr>
          <w:rFonts w:ascii="Arial Narrow" w:hAnsi="Arial Narrow" w:cs="Calibri Light"/>
          <w:b/>
          <w:bCs/>
          <w:color w:val="auto"/>
          <w:sz w:val="22"/>
          <w:szCs w:val="22"/>
        </w:rPr>
        <w:tab/>
        <w:t xml:space="preserve">W imieniu Wykonawcy: </w:t>
      </w:r>
    </w:p>
    <w:p w14:paraId="60E901D9" w14:textId="77777777" w:rsidR="00A46997" w:rsidRDefault="00A46997" w:rsidP="006D6864">
      <w:pPr>
        <w:pStyle w:val="Default"/>
        <w:spacing w:line="276" w:lineRule="auto"/>
        <w:rPr>
          <w:rFonts w:ascii="Arial Narrow" w:hAnsi="Arial Narrow" w:cs="Calibri Light"/>
          <w:color w:val="auto"/>
          <w:sz w:val="22"/>
          <w:szCs w:val="22"/>
        </w:rPr>
      </w:pPr>
    </w:p>
    <w:p w14:paraId="65F8CD94" w14:textId="77777777" w:rsidR="006D6864" w:rsidRDefault="006D6864" w:rsidP="006D6864">
      <w:pPr>
        <w:pStyle w:val="Default"/>
        <w:spacing w:line="276" w:lineRule="auto"/>
        <w:jc w:val="right"/>
        <w:rPr>
          <w:rFonts w:ascii="Arial Narrow" w:hAnsi="Arial Narrow" w:cs="Calibri Light"/>
          <w:color w:val="auto"/>
          <w:sz w:val="22"/>
          <w:szCs w:val="22"/>
        </w:rPr>
      </w:pPr>
      <w:r>
        <w:rPr>
          <w:rFonts w:ascii="Arial Narrow" w:hAnsi="Arial Narrow" w:cs="Calibri Light"/>
          <w:color w:val="auto"/>
          <w:sz w:val="22"/>
          <w:szCs w:val="22"/>
        </w:rPr>
        <w:br w:type="page"/>
      </w:r>
      <w:r w:rsidRPr="00911836">
        <w:rPr>
          <w:rFonts w:ascii="Arial Narrow" w:hAnsi="Arial Narrow" w:cs="Calibri Light"/>
          <w:color w:val="auto"/>
          <w:sz w:val="22"/>
          <w:szCs w:val="22"/>
        </w:rPr>
        <w:lastRenderedPageBreak/>
        <w:t xml:space="preserve">Załącznik nr </w:t>
      </w:r>
      <w:r>
        <w:rPr>
          <w:rFonts w:ascii="Arial Narrow" w:hAnsi="Arial Narrow" w:cs="Calibri Light"/>
          <w:color w:val="auto"/>
          <w:sz w:val="22"/>
          <w:szCs w:val="22"/>
        </w:rPr>
        <w:t>3</w:t>
      </w:r>
      <w:r w:rsidRPr="00911836">
        <w:rPr>
          <w:rFonts w:ascii="Arial Narrow" w:hAnsi="Arial Narrow" w:cs="Calibri Light"/>
          <w:color w:val="auto"/>
          <w:sz w:val="22"/>
          <w:szCs w:val="22"/>
        </w:rPr>
        <w:t xml:space="preserve"> </w:t>
      </w:r>
      <w:r>
        <w:rPr>
          <w:rFonts w:ascii="Arial Narrow" w:hAnsi="Arial Narrow" w:cs="Calibri Light"/>
          <w:color w:val="auto"/>
          <w:sz w:val="22"/>
          <w:szCs w:val="22"/>
        </w:rPr>
        <w:t>do Umowy</w:t>
      </w:r>
    </w:p>
    <w:p w14:paraId="14F38840" w14:textId="77777777" w:rsidR="006D6864" w:rsidRPr="006D6864" w:rsidRDefault="006D6864" w:rsidP="006D6864">
      <w:pPr>
        <w:pStyle w:val="Default"/>
        <w:spacing w:line="276" w:lineRule="auto"/>
        <w:jc w:val="right"/>
        <w:rPr>
          <w:rFonts w:ascii="Arial Narrow" w:hAnsi="Arial Narrow" w:cs="Calibri Light"/>
          <w:color w:val="auto"/>
          <w:sz w:val="22"/>
          <w:szCs w:val="22"/>
        </w:rPr>
      </w:pPr>
    </w:p>
    <w:p w14:paraId="5DBEBECA" w14:textId="77777777" w:rsidR="006D6864" w:rsidRPr="006D6864" w:rsidRDefault="006D6864" w:rsidP="0076544B">
      <w:pPr>
        <w:spacing w:after="240"/>
        <w:jc w:val="center"/>
        <w:rPr>
          <w:rFonts w:ascii="Arial Narrow" w:eastAsia="Calibri" w:hAnsi="Arial Narrow" w:cs="Arial"/>
          <w:sz w:val="22"/>
          <w:szCs w:val="22"/>
        </w:rPr>
      </w:pPr>
      <w:r w:rsidRPr="006D6864">
        <w:rPr>
          <w:rFonts w:ascii="Arial Narrow" w:eastAsia="Calibri" w:hAnsi="Arial Narrow" w:cs="Arial"/>
          <w:b/>
          <w:sz w:val="22"/>
          <w:szCs w:val="22"/>
        </w:rPr>
        <w:t>Umowa powierzenia przetwarzania danych osobowych, zwana dalej Umową</w:t>
      </w:r>
    </w:p>
    <w:p w14:paraId="79AA266B"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zawarta w …………..u w dniu .............................. r. pomiędzy:</w:t>
      </w:r>
    </w:p>
    <w:p w14:paraId="40D47A07"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w:t>
      </w:r>
    </w:p>
    <w:p w14:paraId="325A40B3"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reprezentowana przez:</w:t>
      </w:r>
    </w:p>
    <w:p w14:paraId="4B70EAEB"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1)</w:t>
      </w:r>
    </w:p>
    <w:p w14:paraId="45F115AF"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2)</w:t>
      </w:r>
    </w:p>
    <w:p w14:paraId="4CD9AC05"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zwanym dalej Zleceniodawcą lub Administratorem danych (administratorem)</w:t>
      </w:r>
    </w:p>
    <w:p w14:paraId="55A926AA"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 xml:space="preserve">a </w:t>
      </w:r>
    </w:p>
    <w:p w14:paraId="553D2258"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 zarejestrowaną w ................................................................. pod numerem ......................., posiadającą numer NIP ......................... oraz numer REGON ..................................................., reprezentowaną przez: ........................................................................................, …………………………………………………</w:t>
      </w:r>
    </w:p>
    <w:p w14:paraId="255B7AF6"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zwaną dalej Zleceniobiorcą lub Podmiotem przetwarzającym</w:t>
      </w:r>
    </w:p>
    <w:p w14:paraId="418905E9"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zwanymi każdą z osobna w dalszej części Umowy „Stroną”, a łącznie „Stronami”.</w:t>
      </w:r>
    </w:p>
    <w:p w14:paraId="40B48D9E" w14:textId="77777777" w:rsidR="006D6864" w:rsidRPr="006D6864" w:rsidRDefault="006D6864" w:rsidP="006D6864">
      <w:pPr>
        <w:spacing w:after="120"/>
        <w:jc w:val="both"/>
        <w:rPr>
          <w:rFonts w:ascii="Arial Narrow" w:eastAsia="Calibri" w:hAnsi="Arial Narrow" w:cs="Arial"/>
          <w:sz w:val="22"/>
          <w:szCs w:val="22"/>
        </w:rPr>
      </w:pPr>
    </w:p>
    <w:p w14:paraId="69A9B54C"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 xml:space="preserve">Zważywszy, że: </w:t>
      </w:r>
    </w:p>
    <w:p w14:paraId="596421BB" w14:textId="39E07478" w:rsidR="006D6864" w:rsidRPr="006D6864" w:rsidRDefault="006D6864" w:rsidP="000D38FA">
      <w:pPr>
        <w:numPr>
          <w:ilvl w:val="0"/>
          <w:numId w:val="68"/>
        </w:numPr>
        <w:suppressAutoHyphens/>
        <w:spacing w:after="200"/>
        <w:jc w:val="both"/>
        <w:rPr>
          <w:rFonts w:ascii="Arial Narrow" w:hAnsi="Arial Narrow" w:cs="Arial"/>
          <w:sz w:val="22"/>
          <w:szCs w:val="22"/>
        </w:rPr>
      </w:pPr>
      <w:r w:rsidRPr="006D6864">
        <w:rPr>
          <w:rFonts w:ascii="Arial Narrow" w:hAnsi="Arial Narrow" w:cs="Arial"/>
          <w:sz w:val="22"/>
          <w:szCs w:val="22"/>
        </w:rPr>
        <w:t>Zleceniobiorca w ramach usług będzie miał dostęp do danych osobowych Zleceniodawcy, które on zgromadził zgodnie z obowiązującymi przepisami prawa i przetwarza w zbiorze danych o nazwie pracownicy jako Administrator danych</w:t>
      </w:r>
    </w:p>
    <w:p w14:paraId="716EE72F"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Strony niniejszym postanawiają zawrzeć Umowę powierzenia przetwarzania danych osobowych („Umowa”), o następującej treści:</w:t>
      </w:r>
    </w:p>
    <w:p w14:paraId="46A7F7A0"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do przetwarzania dane osobowe, które.</w:t>
      </w:r>
    </w:p>
    <w:p w14:paraId="34D39136" w14:textId="77777777" w:rsidR="006D6864" w:rsidRPr="00396679" w:rsidRDefault="006D6864" w:rsidP="006D6864">
      <w:pPr>
        <w:spacing w:after="120"/>
        <w:jc w:val="center"/>
        <w:rPr>
          <w:rFonts w:ascii="Arial Narrow" w:eastAsia="Calibri" w:hAnsi="Arial Narrow" w:cs="Arial"/>
          <w:b/>
          <w:sz w:val="22"/>
          <w:szCs w:val="22"/>
        </w:rPr>
      </w:pPr>
      <w:r w:rsidRPr="00396679">
        <w:rPr>
          <w:rFonts w:ascii="Arial Narrow" w:eastAsia="Calibri" w:hAnsi="Arial Narrow" w:cs="Arial"/>
          <w:b/>
          <w:sz w:val="22"/>
          <w:szCs w:val="22"/>
        </w:rPr>
        <w:t>§ 1</w:t>
      </w:r>
    </w:p>
    <w:p w14:paraId="3376A786" w14:textId="77777777" w:rsidR="006D6864" w:rsidRPr="006D6864" w:rsidRDefault="006D6864" w:rsidP="006D6864">
      <w:pPr>
        <w:spacing w:after="120"/>
        <w:jc w:val="center"/>
        <w:rPr>
          <w:rFonts w:ascii="Arial Narrow" w:eastAsia="Calibri" w:hAnsi="Arial Narrow" w:cs="Arial"/>
          <w:b/>
          <w:sz w:val="22"/>
          <w:szCs w:val="22"/>
        </w:rPr>
      </w:pPr>
      <w:r w:rsidRPr="006D6864">
        <w:rPr>
          <w:rFonts w:ascii="Arial Narrow" w:eastAsia="Calibri" w:hAnsi="Arial Narrow" w:cs="Arial"/>
          <w:b/>
          <w:sz w:val="22"/>
          <w:szCs w:val="22"/>
        </w:rPr>
        <w:t>Definicje</w:t>
      </w:r>
    </w:p>
    <w:p w14:paraId="6A059086" w14:textId="77777777" w:rsidR="006D6864" w:rsidRPr="006D6864" w:rsidRDefault="006D6864" w:rsidP="000D38FA">
      <w:pPr>
        <w:pStyle w:val="Akapitzlist"/>
        <w:numPr>
          <w:ilvl w:val="0"/>
          <w:numId w:val="54"/>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Umowa powierzenia- niniejsza umowa;</w:t>
      </w:r>
    </w:p>
    <w:p w14:paraId="72866481" w14:textId="77777777" w:rsidR="006D6864" w:rsidRPr="006D6864" w:rsidRDefault="006D6864" w:rsidP="000D38FA">
      <w:pPr>
        <w:pStyle w:val="Akapitzlist"/>
        <w:numPr>
          <w:ilvl w:val="0"/>
          <w:numId w:val="54"/>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Umowa główna – Umowa nr ………/ ……/………, do której niniejsza Umowa powierzenia jest załącznikiem;</w:t>
      </w:r>
    </w:p>
    <w:p w14:paraId="28CAA46C" w14:textId="77777777" w:rsidR="006D6864" w:rsidRPr="006D6864" w:rsidRDefault="006D6864" w:rsidP="000D38FA">
      <w:pPr>
        <w:pStyle w:val="Akapitzlist"/>
        <w:numPr>
          <w:ilvl w:val="0"/>
          <w:numId w:val="54"/>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Zleceniobiorca – podmiot, któremu powierzono przetwarzanie danych osobowych na mocy niniejszej umowy powierzenia ze Zleceniodawcą;</w:t>
      </w:r>
    </w:p>
    <w:p w14:paraId="01128AF2" w14:textId="77777777" w:rsidR="006D6864" w:rsidRPr="006D6864" w:rsidRDefault="006D6864" w:rsidP="000D38FA">
      <w:pPr>
        <w:pStyle w:val="Akapitzlist"/>
        <w:numPr>
          <w:ilvl w:val="0"/>
          <w:numId w:val="54"/>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Zleceniodawca - Administrator Danych Osobowych - organ, jednostka organizacyjna, podmiot lub osoba, decydujące o celach i środkach przetwarzania danych osobowych;</w:t>
      </w:r>
    </w:p>
    <w:p w14:paraId="3F6912DF" w14:textId="77777777" w:rsidR="006D6864" w:rsidRPr="006D6864" w:rsidRDefault="006D6864" w:rsidP="000D38FA">
      <w:pPr>
        <w:pStyle w:val="Bezodstpw"/>
        <w:numPr>
          <w:ilvl w:val="0"/>
          <w:numId w:val="54"/>
        </w:numPr>
        <w:jc w:val="both"/>
        <w:rPr>
          <w:rFonts w:ascii="Arial Narrow" w:eastAsia="Calibri" w:hAnsi="Arial Narrow" w:cs="Arial"/>
          <w:sz w:val="22"/>
          <w:szCs w:val="22"/>
        </w:rPr>
      </w:pPr>
      <w:r w:rsidRPr="006D6864">
        <w:rPr>
          <w:rFonts w:ascii="Arial Narrow" w:eastAsia="Calibri" w:hAnsi="Arial Narrow" w:cs="Arial"/>
          <w:sz w:val="22"/>
          <w:szCs w:val="22"/>
        </w:rPr>
        <w:t>Zbiór danych – zbiór danych osobowych powierzonych do przetwarzania na podstawie umowy powierzenia;</w:t>
      </w:r>
    </w:p>
    <w:p w14:paraId="3D05CE41" w14:textId="77777777" w:rsidR="006D6864" w:rsidRPr="006D6864" w:rsidRDefault="006D6864" w:rsidP="000D38FA">
      <w:pPr>
        <w:pStyle w:val="Bezodstpw"/>
        <w:numPr>
          <w:ilvl w:val="0"/>
          <w:numId w:val="54"/>
        </w:numPr>
        <w:jc w:val="both"/>
        <w:rPr>
          <w:rFonts w:ascii="Arial Narrow" w:eastAsia="Calibri" w:hAnsi="Arial Narrow" w:cs="Arial"/>
          <w:sz w:val="22"/>
          <w:szCs w:val="22"/>
        </w:rPr>
      </w:pPr>
      <w:r w:rsidRPr="006D6864">
        <w:rPr>
          <w:rFonts w:ascii="Arial Narrow" w:eastAsia="Calibri" w:hAnsi="Arial Narrow" w:cs="Arial"/>
          <w:sz w:val="22"/>
          <w:szCs w:val="22"/>
        </w:rPr>
        <w:t>Przetwarzanie danych – operacje lub zestaw operacji wykonywanych na danych osobowych lub zestawach danych osobowych w sposób zautomatyzowany lub niezautomatyzowany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 zakresie niniejszej Umowy za przetwarzanie danych uważa się wskazane w Umowie enumeratywnie wyliczone czynności.</w:t>
      </w:r>
    </w:p>
    <w:p w14:paraId="22C65F5E" w14:textId="61CF31D3" w:rsidR="006D6864" w:rsidRPr="006D6864" w:rsidRDefault="006D6864" w:rsidP="000D38FA">
      <w:pPr>
        <w:pStyle w:val="Bezodstpw"/>
        <w:numPr>
          <w:ilvl w:val="0"/>
          <w:numId w:val="54"/>
        </w:numPr>
        <w:jc w:val="both"/>
        <w:rPr>
          <w:rFonts w:ascii="Arial Narrow" w:eastAsia="Calibri" w:hAnsi="Arial Narrow" w:cs="Arial"/>
          <w:sz w:val="22"/>
          <w:szCs w:val="22"/>
        </w:rPr>
      </w:pPr>
      <w:r w:rsidRPr="006D6864">
        <w:rPr>
          <w:rFonts w:ascii="Arial Narrow" w:eastAsia="Calibri" w:hAnsi="Arial Narrow" w:cs="Arial"/>
          <w:sz w:val="22"/>
          <w:szCs w:val="22"/>
        </w:rPr>
        <w:lastRenderedPageBreak/>
        <w:t>Rozporządzenie - rozporządzenie Parlamentu Europejskiego i Rady (UE) 2016/679 z 27 kwietnia 2016 r. w sprawie ochrony osób fizycznych w związku z przetwarzaniem danych osobowych i w sprawie swobodnego przepływu takich danych (ogólne rozporządzenie o ochronie danych)</w:t>
      </w:r>
      <w:r w:rsidR="005471B5">
        <w:rPr>
          <w:rFonts w:ascii="Arial Narrow" w:eastAsia="Calibri" w:hAnsi="Arial Narrow" w:cs="Arial"/>
          <w:sz w:val="22"/>
          <w:szCs w:val="22"/>
        </w:rPr>
        <w:t xml:space="preserve"> </w:t>
      </w:r>
      <w:r w:rsidR="005471B5" w:rsidRPr="00A136FD">
        <w:rPr>
          <w:rFonts w:ascii="Arial Narrow" w:hAnsi="Arial Narrow"/>
          <w:sz w:val="22"/>
        </w:rPr>
        <w:t>(</w:t>
      </w:r>
      <w:proofErr w:type="spellStart"/>
      <w:r w:rsidR="005471B5" w:rsidRPr="00A136FD">
        <w:rPr>
          <w:rFonts w:ascii="Arial Narrow" w:hAnsi="Arial Narrow"/>
          <w:sz w:val="22"/>
        </w:rPr>
        <w:t>Dz.Urz</w:t>
      </w:r>
      <w:proofErr w:type="spellEnd"/>
      <w:r w:rsidR="005471B5" w:rsidRPr="00A136FD">
        <w:rPr>
          <w:rFonts w:ascii="Arial Narrow" w:hAnsi="Arial Narrow"/>
          <w:sz w:val="22"/>
        </w:rPr>
        <w:t>. UE L 119, s.</w:t>
      </w:r>
      <w:r w:rsidR="005471B5">
        <w:rPr>
          <w:rFonts w:ascii="Arial Narrow" w:hAnsi="Arial Narrow"/>
          <w:sz w:val="22"/>
        </w:rPr>
        <w:t xml:space="preserve"> 1)</w:t>
      </w:r>
    </w:p>
    <w:p w14:paraId="2F456521" w14:textId="778C3F56" w:rsidR="006D6864" w:rsidRPr="006D6864" w:rsidRDefault="006D6864" w:rsidP="000D38FA">
      <w:pPr>
        <w:pStyle w:val="Bezodstpw"/>
        <w:numPr>
          <w:ilvl w:val="0"/>
          <w:numId w:val="54"/>
        </w:numPr>
        <w:jc w:val="both"/>
        <w:rPr>
          <w:rFonts w:ascii="Arial Narrow" w:hAnsi="Arial Narrow" w:cs="Arial"/>
          <w:sz w:val="22"/>
          <w:szCs w:val="22"/>
          <w:lang w:eastAsia="pl-PL"/>
        </w:rPr>
      </w:pPr>
      <w:r w:rsidRPr="006D6864">
        <w:rPr>
          <w:rFonts w:ascii="Arial Narrow" w:hAnsi="Arial Narrow" w:cs="Arial"/>
          <w:sz w:val="22"/>
          <w:szCs w:val="22"/>
          <w:lang w:eastAsia="pl-PL"/>
        </w:rPr>
        <w:t>.</w:t>
      </w:r>
    </w:p>
    <w:p w14:paraId="14455D83" w14:textId="77777777" w:rsidR="006D6864" w:rsidRPr="006D6864" w:rsidRDefault="006D6864" w:rsidP="000D38FA">
      <w:pPr>
        <w:pStyle w:val="Bezodstpw"/>
        <w:numPr>
          <w:ilvl w:val="0"/>
          <w:numId w:val="54"/>
        </w:numPr>
        <w:jc w:val="both"/>
        <w:rPr>
          <w:rFonts w:ascii="Arial Narrow" w:hAnsi="Arial Narrow" w:cs="Arial"/>
          <w:sz w:val="22"/>
          <w:szCs w:val="22"/>
          <w:lang w:eastAsia="pl-PL"/>
        </w:rPr>
      </w:pPr>
      <w:r w:rsidRPr="006D6864">
        <w:rPr>
          <w:rFonts w:ascii="Arial Narrow" w:hAnsi="Arial Narrow" w:cs="Arial"/>
          <w:sz w:val="22"/>
          <w:szCs w:val="22"/>
          <w:lang w:eastAsia="pl-PL"/>
        </w:rPr>
        <w:t>„Integralność i poufność” – oznacza przetwarzanie w sposób zapewniający odpowiednie bezpieczeństwo danych osobowych, w tym ochronę przed niedozwolonym lub niezgodnym z prawem przetwarzaniem oraz przypadkowa utratą, zniszczeniem lub uszkodzeniem za pomocą odpowiednich środków technicznych lub organizacyjnych.</w:t>
      </w:r>
    </w:p>
    <w:p w14:paraId="442118BF" w14:textId="77777777" w:rsidR="006D6864" w:rsidRPr="00396679" w:rsidRDefault="006D6864" w:rsidP="0076544B">
      <w:pPr>
        <w:jc w:val="center"/>
        <w:rPr>
          <w:rFonts w:ascii="Arial Narrow" w:eastAsia="Calibri" w:hAnsi="Arial Narrow" w:cs="Arial"/>
          <w:b/>
          <w:sz w:val="22"/>
          <w:szCs w:val="22"/>
        </w:rPr>
      </w:pPr>
      <w:r w:rsidRPr="00396679">
        <w:rPr>
          <w:rFonts w:ascii="Arial Narrow" w:eastAsia="Calibri" w:hAnsi="Arial Narrow" w:cs="Arial"/>
          <w:b/>
          <w:sz w:val="22"/>
          <w:szCs w:val="22"/>
        </w:rPr>
        <w:t>§ 2</w:t>
      </w:r>
    </w:p>
    <w:p w14:paraId="44BF2D08" w14:textId="77777777" w:rsidR="006D6864" w:rsidRPr="006D6864" w:rsidRDefault="006D6864" w:rsidP="006D6864">
      <w:pPr>
        <w:spacing w:after="120"/>
        <w:jc w:val="center"/>
        <w:rPr>
          <w:rFonts w:ascii="Arial Narrow" w:eastAsia="Calibri" w:hAnsi="Arial Narrow" w:cs="Arial"/>
          <w:sz w:val="22"/>
          <w:szCs w:val="22"/>
        </w:rPr>
      </w:pPr>
      <w:r w:rsidRPr="006D6864">
        <w:rPr>
          <w:rFonts w:ascii="Arial Narrow" w:eastAsia="Calibri" w:hAnsi="Arial Narrow" w:cs="Arial"/>
          <w:b/>
          <w:sz w:val="22"/>
          <w:szCs w:val="22"/>
        </w:rPr>
        <w:t>Oświadczenia Stron</w:t>
      </w:r>
    </w:p>
    <w:p w14:paraId="752F56FB"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 xml:space="preserve">Administrator danych powierza Zleceniobiorcy  do przetwarzania dane osobowe, które zgromadził zgodnie z obowiązującymi przepisami prawa i przetwarza w zbiorze danych o nazwie </w:t>
      </w:r>
      <w:r w:rsidRPr="00396679">
        <w:rPr>
          <w:rFonts w:ascii="Arial Narrow" w:eastAsia="Calibri" w:hAnsi="Arial Narrow" w:cs="Arial"/>
          <w:i/>
          <w:sz w:val="22"/>
          <w:szCs w:val="22"/>
        </w:rPr>
        <w:t>pracownicy.</w:t>
      </w:r>
    </w:p>
    <w:p w14:paraId="3428DB89"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Zleceniodawca oświadcza, ze jest wyłącznym Administratorem danych, które powierza Zleceniobiorcy do przetwarzania.</w:t>
      </w:r>
    </w:p>
    <w:p w14:paraId="1E7AF675"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Zleceniodawca powierza Zleceniobiorcy przetwarzanie danych osobowych w zakresie określonym w niniejszej umowie powierzenia.</w:t>
      </w:r>
    </w:p>
    <w:p w14:paraId="6E4D9841"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Zleceniobiorca oświadcza, że dysponuje środkami umożliwiającymi prawidłowe przetwarzanie danych osobowych powierzonych przez Administratora danych, w zakresie i celu określonym Umową.</w:t>
      </w:r>
    </w:p>
    <w:p w14:paraId="31D6E6D5"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 xml:space="preserve">Zleceniobiorca oświadcza również, że osobom zatrudnionym przy przetwarzaniu powierzonych danych osobowych nadane zostały upoważnienia do przetwarzania danych osobowych , zgodnie z § 6 ust. 9 umowy powierzenia,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1C623E8A" w14:textId="77777777" w:rsidR="006D6864" w:rsidRPr="00396679" w:rsidRDefault="006D6864" w:rsidP="000D38FA">
      <w:pPr>
        <w:pStyle w:val="Bezodstpw"/>
        <w:numPr>
          <w:ilvl w:val="0"/>
          <w:numId w:val="66"/>
        </w:numPr>
        <w:jc w:val="both"/>
        <w:rPr>
          <w:rFonts w:ascii="Arial Narrow" w:eastAsia="Calibri" w:hAnsi="Arial Narrow" w:cs="Arial"/>
          <w:sz w:val="22"/>
          <w:szCs w:val="22"/>
        </w:rPr>
      </w:pPr>
      <w:r w:rsidRPr="00396679">
        <w:rPr>
          <w:rFonts w:ascii="Arial Narrow" w:eastAsia="Calibri" w:hAnsi="Arial Narrow" w:cs="Arial"/>
          <w:sz w:val="22"/>
          <w:szCs w:val="22"/>
        </w:rPr>
        <w:t xml:space="preserve">Strony niniejszym uzgadniają, że dane osobowe ze Zbiorów Danych, zostaną przekazane Zleceniobiorcy do przetwarzania na zasadach uzgodnionych między Stronami z uwzględnieniem adekwatnego poziomu bezpieczeństwa. </w:t>
      </w:r>
    </w:p>
    <w:p w14:paraId="72D7BD94" w14:textId="77777777" w:rsidR="00396679" w:rsidRDefault="00396679" w:rsidP="006D6864">
      <w:pPr>
        <w:spacing w:after="120"/>
        <w:jc w:val="center"/>
        <w:rPr>
          <w:rFonts w:ascii="Arial Narrow" w:eastAsia="Calibri" w:hAnsi="Arial Narrow" w:cs="Arial"/>
          <w:b/>
          <w:sz w:val="22"/>
          <w:szCs w:val="22"/>
        </w:rPr>
      </w:pPr>
    </w:p>
    <w:p w14:paraId="5DFE23BB" w14:textId="1067A2A8" w:rsidR="006D6864" w:rsidRPr="00396679" w:rsidRDefault="006D6864" w:rsidP="0076544B">
      <w:pPr>
        <w:jc w:val="center"/>
        <w:rPr>
          <w:rFonts w:ascii="Arial Narrow" w:eastAsia="Calibri" w:hAnsi="Arial Narrow" w:cs="Arial"/>
          <w:b/>
          <w:sz w:val="22"/>
          <w:szCs w:val="22"/>
        </w:rPr>
      </w:pPr>
      <w:r w:rsidRPr="00396679">
        <w:rPr>
          <w:rFonts w:ascii="Arial Narrow" w:eastAsia="Calibri" w:hAnsi="Arial Narrow" w:cs="Arial"/>
          <w:b/>
          <w:sz w:val="22"/>
          <w:szCs w:val="22"/>
        </w:rPr>
        <w:t>§ 3</w:t>
      </w:r>
    </w:p>
    <w:p w14:paraId="79ADA33A" w14:textId="77777777" w:rsidR="006D6864" w:rsidRPr="00396679" w:rsidRDefault="006D6864" w:rsidP="006D6864">
      <w:pPr>
        <w:spacing w:after="120"/>
        <w:jc w:val="center"/>
        <w:rPr>
          <w:rFonts w:ascii="Arial Narrow" w:eastAsia="Calibri" w:hAnsi="Arial Narrow" w:cs="Arial"/>
          <w:sz w:val="22"/>
          <w:szCs w:val="22"/>
        </w:rPr>
      </w:pPr>
      <w:r w:rsidRPr="00396679">
        <w:rPr>
          <w:rFonts w:ascii="Arial Narrow" w:eastAsia="Calibri" w:hAnsi="Arial Narrow" w:cs="Arial"/>
          <w:b/>
          <w:sz w:val="22"/>
          <w:szCs w:val="22"/>
        </w:rPr>
        <w:t>Cel, zakres, miejsce przetwarzania powierzonych danych osobowych</w:t>
      </w:r>
    </w:p>
    <w:p w14:paraId="155BD29F" w14:textId="6A5C21B0" w:rsidR="006D6864" w:rsidRPr="006D6864" w:rsidRDefault="006D6864" w:rsidP="000D38FA">
      <w:pPr>
        <w:pStyle w:val="Akapitzlist"/>
        <w:numPr>
          <w:ilvl w:val="0"/>
          <w:numId w:val="55"/>
        </w:numPr>
        <w:suppressAutoHyphens/>
        <w:spacing w:after="120"/>
        <w:contextualSpacing/>
        <w:jc w:val="both"/>
        <w:rPr>
          <w:rFonts w:ascii="Arial Narrow" w:eastAsia="Calibri" w:hAnsi="Arial Narrow" w:cs="Arial"/>
          <w:sz w:val="22"/>
          <w:szCs w:val="22"/>
        </w:rPr>
      </w:pPr>
      <w:r w:rsidRPr="00396679">
        <w:rPr>
          <w:rFonts w:ascii="Arial Narrow" w:eastAsia="Calibri" w:hAnsi="Arial Narrow" w:cs="Arial"/>
          <w:sz w:val="22"/>
          <w:szCs w:val="22"/>
        </w:rPr>
        <w:t>Administrator danych powierza Zleceniobiorcy przetwarzanie danych osobowych zgromadzonych w zbiorze danych o nazwie pracownicy Administratora danych jedynie w celu prawidłowego wykonywania przedmiotu Umowy</w:t>
      </w:r>
      <w:r w:rsidRPr="00396679">
        <w:rPr>
          <w:rFonts w:ascii="Arial Narrow" w:eastAsia="Calibri" w:hAnsi="Arial Narrow" w:cs="Arial"/>
          <w:i/>
          <w:sz w:val="22"/>
          <w:szCs w:val="22"/>
        </w:rPr>
        <w:t xml:space="preserve"> </w:t>
      </w:r>
      <w:r w:rsidRPr="00396679">
        <w:rPr>
          <w:rFonts w:ascii="Arial Narrow" w:eastAsia="Calibri" w:hAnsi="Arial Narrow" w:cs="Arial"/>
          <w:sz w:val="22"/>
          <w:szCs w:val="22"/>
        </w:rPr>
        <w:t>głównej określonej w §1 ust. 2 niniejszej umowy, tj</w:t>
      </w:r>
      <w:r w:rsidR="00DB6F88" w:rsidRPr="00396679">
        <w:rPr>
          <w:rFonts w:ascii="Arial Narrow" w:eastAsia="Calibri" w:hAnsi="Arial Narrow" w:cs="Arial"/>
          <w:sz w:val="22"/>
          <w:szCs w:val="22"/>
        </w:rPr>
        <w:t>.</w:t>
      </w:r>
      <w:r w:rsidRPr="00396679">
        <w:rPr>
          <w:rFonts w:ascii="Arial Narrow" w:eastAsia="Calibri" w:hAnsi="Arial Narrow" w:cs="Arial"/>
          <w:sz w:val="22"/>
          <w:szCs w:val="22"/>
        </w:rPr>
        <w:t xml:space="preserve"> wyłącznie w celu wykonania jej przedmiotu -</w:t>
      </w:r>
      <w:r w:rsidRPr="006D6864">
        <w:rPr>
          <w:rFonts w:ascii="Arial Narrow" w:hAnsi="Arial Narrow" w:cs="Arial"/>
          <w:sz w:val="22"/>
          <w:szCs w:val="22"/>
        </w:rPr>
        <w:t xml:space="preserve"> </w:t>
      </w:r>
      <w:r w:rsidRPr="006D6864">
        <w:rPr>
          <w:rFonts w:ascii="Arial Narrow" w:eastAsia="Calibri" w:hAnsi="Arial Narrow" w:cs="Arial"/>
          <w:b/>
          <w:sz w:val="22"/>
          <w:szCs w:val="22"/>
        </w:rPr>
        <w:t>…………………………………………………………………………………………………………………………….</w:t>
      </w:r>
      <w:r w:rsidRPr="006D6864">
        <w:rPr>
          <w:rFonts w:ascii="Arial Narrow" w:hAnsi="Arial Narrow" w:cs="Arial"/>
          <w:color w:val="0070C0"/>
          <w:sz w:val="22"/>
          <w:szCs w:val="22"/>
        </w:rPr>
        <w:t>.</w:t>
      </w:r>
      <w:r w:rsidRPr="006D6864">
        <w:rPr>
          <w:rFonts w:ascii="Arial Narrow" w:hAnsi="Arial Narrow" w:cs="Arial"/>
          <w:color w:val="FF0000"/>
          <w:sz w:val="22"/>
          <w:szCs w:val="22"/>
        </w:rPr>
        <w:t xml:space="preserve"> </w:t>
      </w:r>
      <w:r w:rsidRPr="006D6864">
        <w:rPr>
          <w:rFonts w:ascii="Arial Narrow" w:hAnsi="Arial Narrow" w:cs="Arial"/>
          <w:sz w:val="22"/>
          <w:szCs w:val="22"/>
        </w:rPr>
        <w:t>Zakres powierzonych Zleceniobiorcy do przetwarzania danych osobowych obejmuje wszelkie niezbędne dane, określone w § 4 ust. 1  niniejszej Umowy, zawarte w drukach, formularzach lub na innych nośnikach, a zwłaszcza w Systemach informatycznych, wykorzystywanych w ramach realizacji Umowy głównej.</w:t>
      </w:r>
    </w:p>
    <w:p w14:paraId="7EABDCA0" w14:textId="77777777" w:rsidR="006D6864" w:rsidRPr="006D6864" w:rsidRDefault="006D6864" w:rsidP="000D38FA">
      <w:pPr>
        <w:pStyle w:val="Akapitzlist"/>
        <w:numPr>
          <w:ilvl w:val="0"/>
          <w:numId w:val="55"/>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Na powierzonych do przetwarzania niniejszą Umową danych osobowych będą wykonywane następujące operacje: zbieranie, utrwalanie, organizowanie, porządkowanie, przechowywanie, opracowywanie lub modyfikowanie, zmienianie, dopasowywanie, łączenie, ograniczanie, usuwanie lub niszczenie.</w:t>
      </w:r>
    </w:p>
    <w:p w14:paraId="223BCF2D" w14:textId="77777777" w:rsidR="006D6864" w:rsidRPr="006D6864" w:rsidRDefault="006D6864" w:rsidP="000D38FA">
      <w:pPr>
        <w:pStyle w:val="Akapitzlist"/>
        <w:numPr>
          <w:ilvl w:val="0"/>
          <w:numId w:val="55"/>
        </w:numPr>
        <w:suppressAutoHyphens/>
        <w:spacing w:after="200" w:line="276" w:lineRule="auto"/>
        <w:contextualSpacing/>
        <w:rPr>
          <w:rFonts w:ascii="Arial Narrow" w:eastAsia="Calibri" w:hAnsi="Arial Narrow" w:cs="Arial"/>
          <w:sz w:val="22"/>
          <w:szCs w:val="22"/>
        </w:rPr>
      </w:pPr>
      <w:r w:rsidRPr="006D6864">
        <w:rPr>
          <w:rFonts w:ascii="Arial Narrow" w:eastAsia="Calibri" w:hAnsi="Arial Narrow" w:cs="Arial"/>
          <w:sz w:val="22"/>
          <w:szCs w:val="22"/>
        </w:rPr>
        <w:t>Zmiana zakresu oraz celu przetwarzania danych osobowych może zostać dokonana jedynie w drodze pisemnej zmiany niniejszej Umowy.</w:t>
      </w:r>
    </w:p>
    <w:p w14:paraId="6B87BE4C" w14:textId="77777777" w:rsidR="006D6864" w:rsidRPr="006D6864" w:rsidRDefault="006D6864" w:rsidP="000D38FA">
      <w:pPr>
        <w:pStyle w:val="Akapitzlist"/>
        <w:numPr>
          <w:ilvl w:val="0"/>
          <w:numId w:val="55"/>
        </w:numPr>
        <w:suppressAutoHyphens/>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Zleceniobiorca zobowiązuje się do przetwarzania powierzonych danych osobowych wyłącznie w celach związanych z realizacją Umowy i wyłącznie w zakresie, jaki jest niezbędny do realizacji tych celów. </w:t>
      </w:r>
    </w:p>
    <w:p w14:paraId="519C585A" w14:textId="77777777" w:rsidR="006D6864" w:rsidRPr="006D6864" w:rsidRDefault="006D6864" w:rsidP="000D38FA">
      <w:pPr>
        <w:pStyle w:val="Akapitzlist"/>
        <w:numPr>
          <w:ilvl w:val="0"/>
          <w:numId w:val="55"/>
        </w:numPr>
        <w:suppressAutoHyphens/>
        <w:spacing w:line="276" w:lineRule="auto"/>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Zleceniobiorca oświadcza, iż powierzone do przetwarzania niniejszą Umową dane osobowe będą przetwarzane w trakcie </w:t>
      </w:r>
      <w:r w:rsidRPr="006D6864">
        <w:rPr>
          <w:rFonts w:ascii="Arial Narrow" w:eastAsia="Calibri" w:hAnsi="Arial Narrow" w:cs="Arial"/>
          <w:b/>
          <w:sz w:val="22"/>
          <w:szCs w:val="22"/>
        </w:rPr>
        <w:t>realizacji projektu…………………………………………………………………………….</w:t>
      </w:r>
      <w:r w:rsidRPr="006D6864">
        <w:rPr>
          <w:rFonts w:ascii="Arial Narrow" w:eastAsia="Calibri" w:hAnsi="Arial Narrow" w:cs="Arial"/>
          <w:sz w:val="22"/>
          <w:szCs w:val="22"/>
        </w:rPr>
        <w:t xml:space="preserve"> Zleceniobiorca zobowiązany </w:t>
      </w:r>
      <w:r w:rsidRPr="006D6864">
        <w:rPr>
          <w:rFonts w:ascii="Arial Narrow" w:eastAsia="Calibri" w:hAnsi="Arial Narrow" w:cs="Arial"/>
          <w:sz w:val="22"/>
          <w:szCs w:val="22"/>
        </w:rPr>
        <w:lastRenderedPageBreak/>
        <w:t>jest niezwłocznie, w terminie nie dłuższym niż 3 dni poinformować Zleceniodawcę na piśmie o każdorazowej zmianie miejsca przetwarzania powierzonych niniejszą Umową danych osobowych.</w:t>
      </w:r>
    </w:p>
    <w:p w14:paraId="75F66084" w14:textId="77777777" w:rsidR="006D6864" w:rsidRPr="006D6864" w:rsidRDefault="006D6864" w:rsidP="006D6864">
      <w:pPr>
        <w:jc w:val="both"/>
        <w:rPr>
          <w:rFonts w:ascii="Arial Narrow" w:eastAsia="Calibri" w:hAnsi="Arial Narrow" w:cs="Arial"/>
          <w:sz w:val="22"/>
          <w:szCs w:val="22"/>
        </w:rPr>
      </w:pPr>
    </w:p>
    <w:p w14:paraId="07E19068" w14:textId="77777777" w:rsidR="006D6864" w:rsidRPr="00396679" w:rsidRDefault="006D6864" w:rsidP="0076544B">
      <w:pPr>
        <w:jc w:val="center"/>
        <w:rPr>
          <w:rFonts w:ascii="Arial Narrow" w:hAnsi="Arial Narrow" w:cs="Arial"/>
          <w:b/>
          <w:sz w:val="22"/>
          <w:szCs w:val="22"/>
        </w:rPr>
      </w:pPr>
      <w:r w:rsidRPr="00396679">
        <w:rPr>
          <w:rFonts w:ascii="Arial Narrow" w:hAnsi="Arial Narrow" w:cs="Arial"/>
          <w:b/>
          <w:sz w:val="22"/>
          <w:szCs w:val="22"/>
        </w:rPr>
        <w:t>§ 4</w:t>
      </w:r>
    </w:p>
    <w:p w14:paraId="736DA159" w14:textId="77777777" w:rsidR="006D6864" w:rsidRPr="006D6864" w:rsidRDefault="006D6864" w:rsidP="0076544B">
      <w:pPr>
        <w:keepNext/>
        <w:spacing w:after="120"/>
        <w:jc w:val="center"/>
        <w:outlineLvl w:val="5"/>
        <w:rPr>
          <w:rFonts w:ascii="Arial Narrow" w:hAnsi="Arial Narrow" w:cs="Arial"/>
          <w:b/>
          <w:sz w:val="22"/>
          <w:szCs w:val="22"/>
        </w:rPr>
      </w:pPr>
      <w:r w:rsidRPr="006D6864">
        <w:rPr>
          <w:rFonts w:ascii="Arial Narrow" w:hAnsi="Arial Narrow" w:cs="Arial"/>
          <w:b/>
          <w:sz w:val="22"/>
          <w:szCs w:val="22"/>
        </w:rPr>
        <w:t xml:space="preserve">Rodzaj danych osobowych oraz kategorie osób, których dane dotyczą </w:t>
      </w:r>
    </w:p>
    <w:p w14:paraId="4FD3BCAE" w14:textId="77777777" w:rsidR="006D6864" w:rsidRPr="006D6864" w:rsidRDefault="006D6864" w:rsidP="000D38FA">
      <w:pPr>
        <w:numPr>
          <w:ilvl w:val="0"/>
          <w:numId w:val="58"/>
        </w:numPr>
        <w:tabs>
          <w:tab w:val="clear" w:pos="284"/>
        </w:tabs>
        <w:autoSpaceDE w:val="0"/>
        <w:autoSpaceDN w:val="0"/>
        <w:ind w:left="709" w:hanging="283"/>
        <w:jc w:val="both"/>
        <w:rPr>
          <w:rFonts w:ascii="Arial Narrow" w:hAnsi="Arial Narrow" w:cs="Arial"/>
          <w:sz w:val="22"/>
          <w:szCs w:val="22"/>
        </w:rPr>
      </w:pPr>
      <w:r w:rsidRPr="006D6864">
        <w:rPr>
          <w:rFonts w:ascii="Arial Narrow" w:hAnsi="Arial Narrow" w:cs="Arial"/>
          <w:sz w:val="22"/>
          <w:szCs w:val="22"/>
        </w:rPr>
        <w:t>Zleceniodawca powierza Zleceniobiorcy przetwarzanie w następującym zakresie danych osobowych zgromadzonych w ramach Zbiorów Danych:</w:t>
      </w:r>
    </w:p>
    <w:p w14:paraId="08FA480A" w14:textId="77777777" w:rsidR="006D6864" w:rsidRPr="006D6864" w:rsidRDefault="006D6864" w:rsidP="000D38FA">
      <w:pPr>
        <w:numPr>
          <w:ilvl w:val="0"/>
          <w:numId w:val="59"/>
        </w:numPr>
        <w:autoSpaceDE w:val="0"/>
        <w:autoSpaceDN w:val="0"/>
        <w:ind w:left="1560" w:hanging="283"/>
        <w:jc w:val="both"/>
        <w:rPr>
          <w:rFonts w:ascii="Arial Narrow" w:hAnsi="Arial Narrow" w:cs="Arial"/>
          <w:sz w:val="22"/>
          <w:szCs w:val="22"/>
        </w:rPr>
      </w:pPr>
      <w:r w:rsidRPr="006D6864">
        <w:rPr>
          <w:rFonts w:ascii="Arial Narrow" w:hAnsi="Arial Narrow" w:cs="Arial"/>
          <w:sz w:val="22"/>
          <w:szCs w:val="22"/>
        </w:rPr>
        <w:t>imię, nazwisko;</w:t>
      </w:r>
    </w:p>
    <w:p w14:paraId="04AA5F89" w14:textId="77777777" w:rsidR="006D6864" w:rsidRPr="006D6864" w:rsidRDefault="006D6864" w:rsidP="000D38FA">
      <w:pPr>
        <w:numPr>
          <w:ilvl w:val="0"/>
          <w:numId w:val="59"/>
        </w:numPr>
        <w:autoSpaceDE w:val="0"/>
        <w:autoSpaceDN w:val="0"/>
        <w:ind w:left="1560" w:hanging="283"/>
        <w:jc w:val="both"/>
        <w:rPr>
          <w:rFonts w:ascii="Arial Narrow" w:hAnsi="Arial Narrow" w:cs="Arial"/>
          <w:sz w:val="22"/>
          <w:szCs w:val="22"/>
        </w:rPr>
      </w:pPr>
      <w:r w:rsidRPr="006D6864">
        <w:rPr>
          <w:rFonts w:ascii="Arial Narrow" w:hAnsi="Arial Narrow" w:cs="Arial"/>
          <w:sz w:val="22"/>
          <w:szCs w:val="22"/>
        </w:rPr>
        <w:t>………………….</w:t>
      </w:r>
    </w:p>
    <w:p w14:paraId="171FAB37" w14:textId="77777777" w:rsidR="006D6864" w:rsidRPr="006D6864" w:rsidRDefault="006D6864" w:rsidP="000D38FA">
      <w:pPr>
        <w:numPr>
          <w:ilvl w:val="0"/>
          <w:numId w:val="58"/>
        </w:numPr>
        <w:autoSpaceDE w:val="0"/>
        <w:autoSpaceDN w:val="0"/>
        <w:ind w:left="709" w:hanging="283"/>
        <w:jc w:val="both"/>
        <w:rPr>
          <w:rFonts w:ascii="Arial Narrow" w:hAnsi="Arial Narrow" w:cs="Arial"/>
          <w:b/>
          <w:bCs/>
          <w:sz w:val="22"/>
          <w:szCs w:val="22"/>
        </w:rPr>
      </w:pPr>
      <w:r w:rsidRPr="006D6864">
        <w:rPr>
          <w:rFonts w:ascii="Arial Narrow" w:hAnsi="Arial Narrow" w:cs="Arial"/>
          <w:sz w:val="22"/>
          <w:szCs w:val="22"/>
        </w:rPr>
        <w:t>Dane osobowe wskazane w ustępie 1 niniejszego paragrafu dotyczą następujących kategorii osób:</w:t>
      </w:r>
    </w:p>
    <w:p w14:paraId="34F82969" w14:textId="77777777" w:rsidR="006D6864" w:rsidRPr="006D6864" w:rsidRDefault="006D6864" w:rsidP="000D38FA">
      <w:pPr>
        <w:numPr>
          <w:ilvl w:val="1"/>
          <w:numId w:val="58"/>
        </w:numPr>
        <w:autoSpaceDE w:val="0"/>
        <w:autoSpaceDN w:val="0"/>
        <w:ind w:left="1843" w:hanging="283"/>
        <w:jc w:val="both"/>
        <w:rPr>
          <w:rFonts w:ascii="Arial Narrow" w:hAnsi="Arial Narrow" w:cs="Arial"/>
          <w:b/>
          <w:bCs/>
          <w:sz w:val="22"/>
          <w:szCs w:val="22"/>
        </w:rPr>
      </w:pPr>
      <w:r w:rsidRPr="006D6864">
        <w:rPr>
          <w:rFonts w:ascii="Arial Narrow" w:hAnsi="Arial Narrow" w:cs="Arial"/>
          <w:sz w:val="22"/>
          <w:szCs w:val="22"/>
        </w:rPr>
        <w:t>…………………</w:t>
      </w:r>
    </w:p>
    <w:p w14:paraId="12A29755" w14:textId="77777777" w:rsidR="006D6864" w:rsidRPr="006D6864" w:rsidRDefault="006D6864" w:rsidP="006D6864">
      <w:pPr>
        <w:tabs>
          <w:tab w:val="left" w:pos="5355"/>
        </w:tabs>
        <w:spacing w:after="120"/>
        <w:jc w:val="both"/>
        <w:rPr>
          <w:rFonts w:ascii="Arial Narrow" w:eastAsia="Calibri" w:hAnsi="Arial Narrow" w:cs="Arial"/>
          <w:sz w:val="22"/>
          <w:szCs w:val="22"/>
        </w:rPr>
      </w:pPr>
    </w:p>
    <w:p w14:paraId="02944969" w14:textId="77777777" w:rsidR="006D6864" w:rsidRPr="006D6864" w:rsidRDefault="006D6864" w:rsidP="0076544B">
      <w:pPr>
        <w:jc w:val="center"/>
        <w:rPr>
          <w:rFonts w:ascii="Arial Narrow" w:hAnsi="Arial Narrow" w:cs="Arial"/>
          <w:b/>
          <w:sz w:val="22"/>
          <w:szCs w:val="22"/>
        </w:rPr>
      </w:pPr>
      <w:r w:rsidRPr="006D6864">
        <w:rPr>
          <w:rFonts w:ascii="Arial Narrow" w:hAnsi="Arial Narrow" w:cs="Arial"/>
          <w:b/>
          <w:sz w:val="22"/>
          <w:szCs w:val="22"/>
        </w:rPr>
        <w:t>§ 5</w:t>
      </w:r>
    </w:p>
    <w:p w14:paraId="0DD0F719" w14:textId="77777777" w:rsidR="006D6864" w:rsidRPr="006D6864" w:rsidRDefault="006D6864" w:rsidP="0076544B">
      <w:pPr>
        <w:keepNext/>
        <w:spacing w:after="120"/>
        <w:jc w:val="center"/>
        <w:outlineLvl w:val="5"/>
        <w:rPr>
          <w:rFonts w:ascii="Arial Narrow" w:hAnsi="Arial Narrow" w:cs="Arial"/>
          <w:b/>
          <w:sz w:val="22"/>
          <w:szCs w:val="22"/>
        </w:rPr>
      </w:pPr>
      <w:r w:rsidRPr="006D6864">
        <w:rPr>
          <w:rFonts w:ascii="Arial Narrow" w:hAnsi="Arial Narrow" w:cs="Arial"/>
          <w:b/>
          <w:sz w:val="22"/>
          <w:szCs w:val="22"/>
        </w:rPr>
        <w:t xml:space="preserve">Czas trwania i wypowiedzenie Umowy </w:t>
      </w:r>
    </w:p>
    <w:p w14:paraId="24A4252C" w14:textId="77777777" w:rsidR="006D6864" w:rsidRPr="006D6864" w:rsidRDefault="006D6864" w:rsidP="000D38FA">
      <w:pPr>
        <w:numPr>
          <w:ilvl w:val="0"/>
          <w:numId w:val="60"/>
        </w:numPr>
        <w:tabs>
          <w:tab w:val="clear" w:pos="284"/>
          <w:tab w:val="num" w:pos="709"/>
        </w:tabs>
        <w:ind w:left="709" w:hanging="425"/>
        <w:jc w:val="both"/>
        <w:rPr>
          <w:rFonts w:ascii="Arial Narrow" w:hAnsi="Arial Narrow" w:cs="Arial"/>
          <w:sz w:val="22"/>
          <w:szCs w:val="22"/>
        </w:rPr>
      </w:pPr>
      <w:r w:rsidRPr="006D6864">
        <w:rPr>
          <w:rFonts w:ascii="Arial Narrow" w:hAnsi="Arial Narrow" w:cs="Arial"/>
          <w:sz w:val="22"/>
          <w:szCs w:val="22"/>
        </w:rPr>
        <w:t>Umowa zostaje zawarta na czas obowiązywania Umowy głównej.</w:t>
      </w:r>
    </w:p>
    <w:p w14:paraId="4832BE1C" w14:textId="77777777" w:rsidR="006D6864" w:rsidRPr="006D6864" w:rsidRDefault="006D6864" w:rsidP="000D38FA">
      <w:pPr>
        <w:numPr>
          <w:ilvl w:val="0"/>
          <w:numId w:val="60"/>
        </w:numPr>
        <w:tabs>
          <w:tab w:val="clear" w:pos="284"/>
          <w:tab w:val="num" w:pos="709"/>
        </w:tabs>
        <w:autoSpaceDE w:val="0"/>
        <w:autoSpaceDN w:val="0"/>
        <w:adjustRightInd w:val="0"/>
        <w:ind w:left="709" w:hanging="425"/>
        <w:jc w:val="both"/>
        <w:rPr>
          <w:rFonts w:ascii="Arial Narrow" w:hAnsi="Arial Narrow" w:cs="Arial"/>
          <w:bCs/>
          <w:color w:val="000000"/>
          <w:sz w:val="22"/>
          <w:szCs w:val="22"/>
        </w:rPr>
      </w:pPr>
      <w:r w:rsidRPr="006D6864">
        <w:rPr>
          <w:rFonts w:ascii="Arial Narrow" w:hAnsi="Arial Narrow" w:cs="Arial"/>
          <w:bCs/>
          <w:color w:val="000000"/>
          <w:sz w:val="22"/>
          <w:szCs w:val="22"/>
        </w:rPr>
        <w:t xml:space="preserve">Termin rozpoczęcia przetwarzania przez </w:t>
      </w:r>
      <w:r w:rsidRPr="006D6864">
        <w:rPr>
          <w:rFonts w:ascii="Arial Narrow" w:hAnsi="Arial Narrow" w:cs="Arial"/>
          <w:sz w:val="22"/>
          <w:szCs w:val="22"/>
        </w:rPr>
        <w:t xml:space="preserve">Zleceniobiorcę </w:t>
      </w:r>
      <w:r w:rsidRPr="006D6864">
        <w:rPr>
          <w:rFonts w:ascii="Arial Narrow" w:hAnsi="Arial Narrow" w:cs="Arial"/>
          <w:bCs/>
          <w:color w:val="000000"/>
          <w:sz w:val="22"/>
          <w:szCs w:val="22"/>
        </w:rPr>
        <w:t>powierzonych danych osobowych, to data zawarcia Umowy.</w:t>
      </w:r>
    </w:p>
    <w:p w14:paraId="5DB409B1" w14:textId="77777777" w:rsidR="006D6864" w:rsidRPr="006D6864" w:rsidRDefault="006D6864" w:rsidP="000D38FA">
      <w:pPr>
        <w:numPr>
          <w:ilvl w:val="0"/>
          <w:numId w:val="60"/>
        </w:numPr>
        <w:tabs>
          <w:tab w:val="clear" w:pos="284"/>
          <w:tab w:val="num" w:pos="709"/>
        </w:tabs>
        <w:autoSpaceDE w:val="0"/>
        <w:autoSpaceDN w:val="0"/>
        <w:adjustRightInd w:val="0"/>
        <w:ind w:left="709" w:hanging="425"/>
        <w:jc w:val="both"/>
        <w:rPr>
          <w:rFonts w:ascii="Arial Narrow" w:hAnsi="Arial Narrow" w:cs="Arial"/>
          <w:bCs/>
          <w:color w:val="000000"/>
          <w:sz w:val="22"/>
          <w:szCs w:val="22"/>
        </w:rPr>
      </w:pPr>
      <w:r w:rsidRPr="006D6864">
        <w:rPr>
          <w:rFonts w:ascii="Arial Narrow" w:hAnsi="Arial Narrow" w:cs="Arial"/>
          <w:bCs/>
          <w:color w:val="000000"/>
          <w:sz w:val="22"/>
          <w:szCs w:val="22"/>
        </w:rPr>
        <w:t xml:space="preserve">Zleceniodawca ma prawo wypowiedzieć Umowę w trybie natychmiastowym, w przypadku rażącego naruszenia postanowień Umowy, w szczególności gdy Zleceniobiorca: </w:t>
      </w:r>
    </w:p>
    <w:p w14:paraId="5EE4BD1E" w14:textId="77777777" w:rsidR="006D6864" w:rsidRPr="006D6864" w:rsidRDefault="006D6864" w:rsidP="000D38FA">
      <w:pPr>
        <w:numPr>
          <w:ilvl w:val="0"/>
          <w:numId w:val="61"/>
        </w:numPr>
        <w:tabs>
          <w:tab w:val="num" w:pos="1418"/>
        </w:tabs>
        <w:autoSpaceDE w:val="0"/>
        <w:autoSpaceDN w:val="0"/>
        <w:adjustRightInd w:val="0"/>
        <w:ind w:left="1418" w:hanging="567"/>
        <w:jc w:val="both"/>
        <w:rPr>
          <w:rFonts w:ascii="Arial Narrow" w:hAnsi="Arial Narrow" w:cs="Arial"/>
          <w:bCs/>
          <w:color w:val="000000"/>
          <w:sz w:val="22"/>
          <w:szCs w:val="22"/>
        </w:rPr>
      </w:pPr>
      <w:r w:rsidRPr="006D6864">
        <w:rPr>
          <w:rFonts w:ascii="Arial Narrow" w:hAnsi="Arial Narrow" w:cs="Arial"/>
          <w:bCs/>
          <w:color w:val="000000"/>
          <w:sz w:val="22"/>
          <w:szCs w:val="22"/>
        </w:rPr>
        <w:t>wykorzystał dane osobowe w sposób niezgodny z Umową, w szczególności gdy przetwarzał ja dla własnych celów lub celów innych podmiotów,</w:t>
      </w:r>
    </w:p>
    <w:p w14:paraId="0837FE5F" w14:textId="77777777" w:rsidR="006D6864" w:rsidRPr="006D6864" w:rsidRDefault="006D6864" w:rsidP="000D38FA">
      <w:pPr>
        <w:numPr>
          <w:ilvl w:val="0"/>
          <w:numId w:val="61"/>
        </w:numPr>
        <w:tabs>
          <w:tab w:val="num" w:pos="1418"/>
        </w:tabs>
        <w:autoSpaceDE w:val="0"/>
        <w:autoSpaceDN w:val="0"/>
        <w:adjustRightInd w:val="0"/>
        <w:ind w:left="1418" w:hanging="567"/>
        <w:jc w:val="both"/>
        <w:rPr>
          <w:rFonts w:ascii="Arial Narrow" w:hAnsi="Arial Narrow" w:cs="Arial"/>
          <w:bCs/>
          <w:color w:val="000000"/>
          <w:sz w:val="22"/>
          <w:szCs w:val="22"/>
        </w:rPr>
      </w:pPr>
      <w:r w:rsidRPr="006D6864">
        <w:rPr>
          <w:rFonts w:ascii="Arial Narrow" w:hAnsi="Arial Narrow" w:cs="Arial"/>
          <w:bCs/>
          <w:color w:val="000000"/>
          <w:sz w:val="22"/>
          <w:szCs w:val="22"/>
        </w:rPr>
        <w:t>nie dopuścił do czynności kontrolnych bądź je utrudniał w sposób uniemożliwiających ich przeprowadzenie przez administratora danych osobowych bądź audytora upoważnionego przez administratora danych osobowych,</w:t>
      </w:r>
    </w:p>
    <w:p w14:paraId="67262726" w14:textId="77777777" w:rsidR="006D6864" w:rsidRPr="006D6864" w:rsidRDefault="006D6864" w:rsidP="000D38FA">
      <w:pPr>
        <w:numPr>
          <w:ilvl w:val="0"/>
          <w:numId w:val="61"/>
        </w:numPr>
        <w:tabs>
          <w:tab w:val="num" w:pos="1418"/>
        </w:tabs>
        <w:autoSpaceDE w:val="0"/>
        <w:autoSpaceDN w:val="0"/>
        <w:adjustRightInd w:val="0"/>
        <w:ind w:left="1418" w:hanging="567"/>
        <w:jc w:val="both"/>
        <w:rPr>
          <w:rFonts w:ascii="Arial Narrow" w:hAnsi="Arial Narrow" w:cs="Arial"/>
          <w:bCs/>
          <w:color w:val="000000"/>
          <w:sz w:val="22"/>
          <w:szCs w:val="22"/>
        </w:rPr>
      </w:pPr>
      <w:r w:rsidRPr="006D6864">
        <w:rPr>
          <w:rFonts w:ascii="Arial Narrow" w:hAnsi="Arial Narrow" w:cs="Arial"/>
          <w:bCs/>
          <w:color w:val="000000"/>
          <w:sz w:val="22"/>
          <w:szCs w:val="22"/>
        </w:rPr>
        <w:t>wykonuje Umowę niezgodnie z obowiązującymi w tym zakresie przepisami prawa, lub zgodnymi z prawem instrukcjami Zleceniodawcy,</w:t>
      </w:r>
    </w:p>
    <w:p w14:paraId="3DB8D630" w14:textId="77777777" w:rsidR="006D6864" w:rsidRPr="006D6864" w:rsidRDefault="006D6864" w:rsidP="000D38FA">
      <w:pPr>
        <w:numPr>
          <w:ilvl w:val="0"/>
          <w:numId w:val="61"/>
        </w:numPr>
        <w:tabs>
          <w:tab w:val="num" w:pos="1418"/>
        </w:tabs>
        <w:autoSpaceDE w:val="0"/>
        <w:autoSpaceDN w:val="0"/>
        <w:adjustRightInd w:val="0"/>
        <w:ind w:left="1418" w:hanging="567"/>
        <w:jc w:val="both"/>
        <w:rPr>
          <w:rFonts w:ascii="Arial Narrow" w:hAnsi="Arial Narrow" w:cs="Arial"/>
          <w:bCs/>
          <w:color w:val="000000"/>
          <w:sz w:val="22"/>
          <w:szCs w:val="22"/>
        </w:rPr>
      </w:pPr>
      <w:r w:rsidRPr="006D6864">
        <w:rPr>
          <w:rFonts w:ascii="Arial Narrow" w:hAnsi="Arial Narrow" w:cs="Arial"/>
          <w:bCs/>
          <w:color w:val="000000"/>
          <w:sz w:val="22"/>
          <w:szCs w:val="22"/>
        </w:rPr>
        <w:t>nie zaprzestał niewłaściwego przetwarzania danych osobowych mimo uprzedniego wezwania Zleceniodawcę do usunięcia naruszeń i bezskutecznego upływu wyznaczonego terminu 14 dni na zaniechanie naruszeń.</w:t>
      </w:r>
    </w:p>
    <w:p w14:paraId="76FDD32A" w14:textId="77777777" w:rsidR="006D6864" w:rsidRPr="006D6864" w:rsidRDefault="006D6864" w:rsidP="000D38FA">
      <w:pPr>
        <w:pStyle w:val="Akapitzlist"/>
        <w:numPr>
          <w:ilvl w:val="0"/>
          <w:numId w:val="60"/>
        </w:numPr>
        <w:tabs>
          <w:tab w:val="clear" w:pos="284"/>
          <w:tab w:val="num" w:pos="709"/>
        </w:tabs>
        <w:spacing w:line="259" w:lineRule="auto"/>
        <w:ind w:left="709" w:hanging="425"/>
        <w:contextualSpacing/>
        <w:jc w:val="both"/>
        <w:rPr>
          <w:rFonts w:ascii="Arial Narrow" w:hAnsi="Arial Narrow" w:cs="Arial"/>
          <w:bCs/>
          <w:color w:val="000000"/>
          <w:sz w:val="22"/>
          <w:szCs w:val="22"/>
        </w:rPr>
      </w:pPr>
      <w:r w:rsidRPr="006D6864">
        <w:rPr>
          <w:rFonts w:ascii="Arial Narrow" w:hAnsi="Arial Narrow" w:cs="Arial"/>
          <w:bCs/>
          <w:color w:val="000000"/>
          <w:sz w:val="22"/>
          <w:szCs w:val="22"/>
        </w:rPr>
        <w:t>Adresem, na który ma nastąpić pisemne oświadczenie wskazane w ust. 3,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w:t>
      </w:r>
    </w:p>
    <w:p w14:paraId="029AE966" w14:textId="77777777" w:rsidR="006D6864" w:rsidRPr="006D6864" w:rsidRDefault="006D6864" w:rsidP="000D38FA">
      <w:pPr>
        <w:numPr>
          <w:ilvl w:val="0"/>
          <w:numId w:val="60"/>
        </w:numPr>
        <w:tabs>
          <w:tab w:val="clear" w:pos="284"/>
          <w:tab w:val="num" w:pos="709"/>
        </w:tabs>
        <w:ind w:left="709" w:hanging="425"/>
        <w:jc w:val="both"/>
        <w:rPr>
          <w:rFonts w:ascii="Arial Narrow" w:hAnsi="Arial Narrow" w:cs="Arial"/>
          <w:bCs/>
          <w:color w:val="000000"/>
          <w:sz w:val="22"/>
          <w:szCs w:val="22"/>
        </w:rPr>
      </w:pPr>
      <w:r w:rsidRPr="006D6864">
        <w:rPr>
          <w:rFonts w:ascii="Arial Narrow" w:hAnsi="Arial Narrow" w:cs="Arial"/>
          <w:bCs/>
          <w:color w:val="000000"/>
          <w:sz w:val="22"/>
          <w:szCs w:val="22"/>
        </w:rPr>
        <w:t>Zależnie od decyzji Zleceniodawcy w tym zakresie, w terminie do 14 dni roboczych od dnia zakończenia Umowy lub zakończenia przetwarzania danych osobowych – w zależności co nastąpiło wcześniej, Zleceniobiorca jest zobowiązany po uzgodnieniu z Zleceniodawcą do trwałego usunięcia lub zwrotu wszelkich powierzonych mu danych osobowych oraz usunięcia wszelkich ich istniejących kopii, chyba że obowiązujące przepisy prawa nakazują przechowywanie tych danych osobowych lub ich części.</w:t>
      </w:r>
    </w:p>
    <w:p w14:paraId="0BF89A57" w14:textId="77777777" w:rsidR="006D6864" w:rsidRPr="006D6864" w:rsidRDefault="006D6864" w:rsidP="000D38FA">
      <w:pPr>
        <w:numPr>
          <w:ilvl w:val="0"/>
          <w:numId w:val="60"/>
        </w:numPr>
        <w:tabs>
          <w:tab w:val="clear" w:pos="284"/>
          <w:tab w:val="num" w:pos="709"/>
        </w:tabs>
        <w:ind w:left="709" w:hanging="425"/>
        <w:jc w:val="both"/>
        <w:rPr>
          <w:rFonts w:ascii="Arial Narrow" w:hAnsi="Arial Narrow" w:cs="Arial"/>
          <w:bCs/>
          <w:color w:val="000000"/>
          <w:sz w:val="22"/>
          <w:szCs w:val="22"/>
        </w:rPr>
      </w:pPr>
      <w:r w:rsidRPr="006D6864">
        <w:rPr>
          <w:rFonts w:ascii="Arial Narrow" w:hAnsi="Arial Narrow" w:cs="Arial"/>
          <w:sz w:val="22"/>
          <w:szCs w:val="22"/>
        </w:rPr>
        <w:t>Zleceniobiorca nie ma prawa do wykorzystania zgromadzonych danych osobowych w jakimkolwiek celu po rozwiązaniu niniejszej Umowy.</w:t>
      </w:r>
    </w:p>
    <w:p w14:paraId="5B45BC7F" w14:textId="77777777" w:rsidR="006D6864" w:rsidRPr="006D6864" w:rsidRDefault="006D6864" w:rsidP="006D6864">
      <w:pPr>
        <w:tabs>
          <w:tab w:val="num" w:pos="709"/>
        </w:tabs>
        <w:spacing w:after="120"/>
        <w:ind w:left="709" w:hanging="425"/>
        <w:jc w:val="both"/>
        <w:rPr>
          <w:rFonts w:ascii="Arial Narrow" w:eastAsia="Calibri" w:hAnsi="Arial Narrow" w:cs="Arial"/>
          <w:sz w:val="22"/>
          <w:szCs w:val="22"/>
        </w:rPr>
      </w:pPr>
    </w:p>
    <w:p w14:paraId="1D5D2A26" w14:textId="77777777" w:rsidR="006D6864" w:rsidRPr="00396679" w:rsidRDefault="006D6864" w:rsidP="0076544B">
      <w:pPr>
        <w:jc w:val="center"/>
        <w:rPr>
          <w:rFonts w:ascii="Arial Narrow" w:eastAsia="Calibri" w:hAnsi="Arial Narrow" w:cs="Arial"/>
          <w:b/>
          <w:sz w:val="22"/>
          <w:szCs w:val="22"/>
        </w:rPr>
      </w:pPr>
      <w:r w:rsidRPr="00396679">
        <w:rPr>
          <w:rFonts w:ascii="Arial Narrow" w:eastAsia="Calibri" w:hAnsi="Arial Narrow" w:cs="Arial"/>
          <w:b/>
          <w:sz w:val="22"/>
          <w:szCs w:val="22"/>
        </w:rPr>
        <w:t>§ 6</w:t>
      </w:r>
    </w:p>
    <w:p w14:paraId="1A26AC14" w14:textId="77777777" w:rsidR="006D6864" w:rsidRPr="006D6864" w:rsidRDefault="006D6864" w:rsidP="006D6864">
      <w:pPr>
        <w:spacing w:after="120"/>
        <w:jc w:val="center"/>
        <w:rPr>
          <w:rFonts w:ascii="Arial Narrow" w:eastAsia="Calibri" w:hAnsi="Arial Narrow" w:cs="Arial"/>
          <w:sz w:val="22"/>
          <w:szCs w:val="22"/>
        </w:rPr>
      </w:pPr>
      <w:r w:rsidRPr="006D6864">
        <w:rPr>
          <w:rFonts w:ascii="Arial Narrow" w:eastAsia="Calibri" w:hAnsi="Arial Narrow" w:cs="Arial"/>
          <w:b/>
          <w:sz w:val="22"/>
          <w:szCs w:val="22"/>
        </w:rPr>
        <w:t>Zasady przetwarzania danych osobowych</w:t>
      </w:r>
    </w:p>
    <w:p w14:paraId="58A43E8D"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Strony zobowiązują się wykonywać zobowiązania wynikające z niniejszej Umowy z najwyższą starannością zawodową w celu zabezpieczenia prawnego, organizacyjnego i technicznego interesów Stron w zakresie przetwarzania powierzonych danych osobowych, z uwzględnieniem przepisów ustawy, rozporządzenia.</w:t>
      </w:r>
    </w:p>
    <w:p w14:paraId="30008569"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lastRenderedPageBreak/>
        <w:t xml:space="preserve">Zleceniobiorca oświadcza iż podczas przetwarzania danych osobowych przekazanych mu na podstawie niniejszej umowy zawsze działa w zgodzie z przepisami prawa.  </w:t>
      </w:r>
    </w:p>
    <w:p w14:paraId="1F0ACCFC"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Zleceniobiorca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w:t>
      </w:r>
    </w:p>
    <w:p w14:paraId="7C66B017"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Zleceniobiorca oświadcza, że zastosowane do przetwarzania powierzonych danych systemy informatyczne spełniają wymogi aktualnie obowiązujących przepisów prawa.</w:t>
      </w:r>
    </w:p>
    <w:p w14:paraId="0A7E6CAD"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Zleceniobiorca przetwarza dane osobowe wyłącznie na udokumentowane polecenie administratora. </w:t>
      </w:r>
    </w:p>
    <w:p w14:paraId="2F1BE850"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w:t>
      </w:r>
    </w:p>
    <w:p w14:paraId="5CAC1921"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Podmiot przetwarzający po zakończeniu świadczenia usług związanych z przetwarzaniem zwraca wszelkie dane osobowe Administratorowi danych oraz usuwa wszelkie ich istniejące kopie, chyba że szczególne przepisy prawa nakazują przechowywanie danych osobowych.</w:t>
      </w:r>
    </w:p>
    <w:p w14:paraId="514CFF8C" w14:textId="77777777" w:rsidR="006D6864" w:rsidRPr="006D6864" w:rsidRDefault="006D6864" w:rsidP="000D38FA">
      <w:pPr>
        <w:pStyle w:val="Akapitzlist"/>
        <w:numPr>
          <w:ilvl w:val="0"/>
          <w:numId w:val="56"/>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Podmiot przetwarzający udostępnia administratorowi wszelkie informacje niezbędne do wykazania spełnienia obowiązków określonych w niniejszej umowie oraz umożliwia administratorowi lub audytorowi upoważnionemu przez administratora przeprowadzanie kontroli, w tym inspekcji, i przyczynia się do nich zgodnie z § 10 niniejszej umowy.</w:t>
      </w:r>
      <w:r w:rsidRPr="006D6864" w:rsidDel="002E3A2A">
        <w:rPr>
          <w:rFonts w:ascii="Arial Narrow" w:eastAsia="Calibri" w:hAnsi="Arial Narrow" w:cs="Arial"/>
          <w:sz w:val="22"/>
          <w:szCs w:val="22"/>
        </w:rPr>
        <w:t xml:space="preserve"> </w:t>
      </w:r>
    </w:p>
    <w:p w14:paraId="11F481AB" w14:textId="77777777" w:rsidR="006D6864" w:rsidRPr="006D6864" w:rsidRDefault="006D6864" w:rsidP="000D38FA">
      <w:pPr>
        <w:pStyle w:val="Akapitzlist"/>
        <w:numPr>
          <w:ilvl w:val="0"/>
          <w:numId w:val="56"/>
        </w:numPr>
        <w:suppressAutoHyphens/>
        <w:spacing w:line="276" w:lineRule="auto"/>
        <w:contextualSpacing/>
        <w:jc w:val="both"/>
        <w:rPr>
          <w:rFonts w:ascii="Arial Narrow" w:eastAsia="Calibri" w:hAnsi="Arial Narrow" w:cs="Arial"/>
          <w:sz w:val="22"/>
          <w:szCs w:val="22"/>
        </w:rPr>
      </w:pPr>
      <w:r w:rsidRPr="006D6864">
        <w:rPr>
          <w:rFonts w:ascii="Arial Narrow" w:eastAsia="Calibri" w:hAnsi="Arial Narrow" w:cs="Arial"/>
          <w:sz w:val="22"/>
          <w:szCs w:val="22"/>
        </w:rPr>
        <w:t>Do przetwarzania danych osobowych, o których mowa w § 4 Umowy, mogą być dopuszczeni jedynie osoby wykonujące zawód medyczny bądź inne osoby wykonujące czynności pomocnicze przy udzielaniu świadczeń zdrowotnych bądź związanych z utrzymaniem  systemu teleinformatycznego Zleceniobiorcy posiadający imienne upoważnienie do przetwarzania danych osobowych („upoważnieni pracownicy”). Upoważnienie wygasa z chwilą ustania zatrudnienia lub odwołania upoważnienia. Upoważnienie nie przekracza zakresu czynności określonych w § 3 ust 3 niniejszej Umowy. Upoważnienie może wyznaczyć węższy zakres operacji.</w:t>
      </w:r>
    </w:p>
    <w:p w14:paraId="6C1F2E7F" w14:textId="77777777" w:rsidR="006D6864" w:rsidRPr="006D6864" w:rsidRDefault="006D6864" w:rsidP="000D38FA">
      <w:pPr>
        <w:pStyle w:val="Akapitzlist"/>
        <w:numPr>
          <w:ilvl w:val="0"/>
          <w:numId w:val="56"/>
        </w:numPr>
        <w:suppressAutoHyphens/>
        <w:spacing w:line="276" w:lineRule="auto"/>
        <w:contextualSpacing/>
        <w:jc w:val="both"/>
        <w:rPr>
          <w:rFonts w:ascii="Arial Narrow" w:eastAsia="Calibri" w:hAnsi="Arial Narrow" w:cs="Arial"/>
          <w:sz w:val="22"/>
          <w:szCs w:val="22"/>
        </w:rPr>
      </w:pPr>
      <w:r w:rsidRPr="006D6864">
        <w:rPr>
          <w:rFonts w:ascii="Arial Narrow" w:eastAsia="Calibri" w:hAnsi="Arial Narrow" w:cs="Arial"/>
          <w:sz w:val="22"/>
          <w:szCs w:val="22"/>
        </w:rPr>
        <w:t>Zleceniobiorca zobowiązuje się do przeszkolenia i zapoznania upoważnionych  pracowników z zasad ochrony danych osobowych. Upoważnieni pracownicy nie mogą wykonywać operacji na danych przekraczających zakres wydanych im upoważnień ani posiadać prawa dostępu do danych w zakresie szerszym, niż wynikałoby to z upoważnienia lub też przetwarzać danych w celu innym, niż ten, do którego zostali upoważnieni. Za działania upoważnionych pracowników Zleceniobiorca ponosi odpowiedzialność jak za działania własne.</w:t>
      </w:r>
    </w:p>
    <w:p w14:paraId="0347B2E1" w14:textId="77777777" w:rsidR="006D6864" w:rsidRPr="006D6864" w:rsidRDefault="006D6864" w:rsidP="000D38FA">
      <w:pPr>
        <w:pStyle w:val="Akapitzlist"/>
        <w:numPr>
          <w:ilvl w:val="0"/>
          <w:numId w:val="56"/>
        </w:numPr>
        <w:suppressAutoHyphens/>
        <w:spacing w:line="276" w:lineRule="auto"/>
        <w:contextualSpacing/>
        <w:jc w:val="both"/>
        <w:rPr>
          <w:rFonts w:ascii="Arial Narrow" w:eastAsia="Calibri" w:hAnsi="Arial Narrow" w:cs="Arial"/>
          <w:sz w:val="22"/>
          <w:szCs w:val="22"/>
        </w:rPr>
      </w:pPr>
      <w:r w:rsidRPr="006D6864">
        <w:rPr>
          <w:rFonts w:ascii="Arial Narrow" w:eastAsia="Calibri" w:hAnsi="Arial Narrow" w:cs="Arial"/>
          <w:sz w:val="22"/>
          <w:szCs w:val="22"/>
        </w:rPr>
        <w:t>Zleceniobiorca oświadcza, iż prowadzi aktualną ewidencję upoważnionych pracowników do przetwarzania danych powierzonych przez Zleceniodawcę w związku z wykonywaniem Umowy.</w:t>
      </w:r>
    </w:p>
    <w:p w14:paraId="70A61536" w14:textId="77777777" w:rsidR="006D6864" w:rsidRPr="006D6864" w:rsidRDefault="006D6864" w:rsidP="000D38FA">
      <w:pPr>
        <w:pStyle w:val="Akapitzlist"/>
        <w:numPr>
          <w:ilvl w:val="0"/>
          <w:numId w:val="56"/>
        </w:numPr>
        <w:suppressAutoHyphens/>
        <w:spacing w:line="276" w:lineRule="auto"/>
        <w:contextualSpacing/>
        <w:jc w:val="both"/>
        <w:rPr>
          <w:rFonts w:ascii="Arial Narrow" w:eastAsia="Calibri" w:hAnsi="Arial Narrow" w:cs="Arial"/>
          <w:sz w:val="22"/>
          <w:szCs w:val="22"/>
        </w:rPr>
      </w:pPr>
      <w:r w:rsidRPr="006D6864">
        <w:rPr>
          <w:rFonts w:ascii="Arial Narrow" w:eastAsia="Calibri" w:hAnsi="Arial Narrow" w:cs="Arial"/>
          <w:sz w:val="22"/>
          <w:szCs w:val="22"/>
        </w:rPr>
        <w:t>Strony będą aktywnie współpracować przez cały okres realizacji Umowy, która to współpraca w szczególności polegać będzie na tym, iż Zleceniobiorca biorąc pod uwagę charakter przetwarzania, poprzez odpowiednie środki techniczne i organizacyjne, w miarę możliwości będzie pomagał Zleceniodawcy wywiązywać się z obowiązków względem osób, których dane dotyczą oraz, uwzględniając charakter przetwarzania oraz dostępne mu informacje, będzie pomagał Zleceniodawcy wywiązywać się z obowiązków w zakresie zagwarantowania bezpieczeństwa danych osobowych.</w:t>
      </w:r>
    </w:p>
    <w:p w14:paraId="2E88B0A8" w14:textId="77777777" w:rsidR="006D6864" w:rsidRPr="006D6864" w:rsidRDefault="006D6864" w:rsidP="006D6864">
      <w:pPr>
        <w:spacing w:after="120"/>
        <w:jc w:val="both"/>
        <w:rPr>
          <w:rFonts w:ascii="Arial Narrow" w:eastAsia="Calibri" w:hAnsi="Arial Narrow" w:cs="Arial"/>
          <w:sz w:val="22"/>
          <w:szCs w:val="22"/>
        </w:rPr>
      </w:pPr>
    </w:p>
    <w:p w14:paraId="4CEDE723" w14:textId="77777777" w:rsidR="006D6864" w:rsidRPr="00396679" w:rsidRDefault="006D6864" w:rsidP="0076544B">
      <w:pPr>
        <w:jc w:val="center"/>
        <w:rPr>
          <w:rFonts w:ascii="Arial Narrow" w:eastAsia="Calibri" w:hAnsi="Arial Narrow" w:cs="Arial"/>
          <w:b/>
          <w:sz w:val="22"/>
          <w:szCs w:val="22"/>
        </w:rPr>
      </w:pPr>
      <w:r w:rsidRPr="00396679">
        <w:rPr>
          <w:rFonts w:ascii="Arial Narrow" w:eastAsia="Calibri" w:hAnsi="Arial Narrow" w:cs="Arial"/>
          <w:b/>
          <w:sz w:val="22"/>
          <w:szCs w:val="22"/>
        </w:rPr>
        <w:t>§ 7</w:t>
      </w:r>
    </w:p>
    <w:p w14:paraId="5DC8F5D7" w14:textId="77777777" w:rsidR="006D6864" w:rsidRPr="00396679" w:rsidRDefault="006D6864" w:rsidP="0076544B">
      <w:pPr>
        <w:spacing w:after="120"/>
        <w:jc w:val="center"/>
        <w:rPr>
          <w:rFonts w:ascii="Arial Narrow" w:hAnsi="Arial Narrow" w:cs="Arial"/>
          <w:b/>
          <w:bCs/>
          <w:sz w:val="22"/>
          <w:szCs w:val="22"/>
        </w:rPr>
      </w:pPr>
      <w:r w:rsidRPr="00396679">
        <w:rPr>
          <w:rFonts w:ascii="Arial Narrow" w:hAnsi="Arial Narrow" w:cs="Arial"/>
          <w:b/>
          <w:bCs/>
          <w:sz w:val="22"/>
          <w:szCs w:val="22"/>
        </w:rPr>
        <w:t>Rozporządzenie o ochronie danych osobowych</w:t>
      </w:r>
    </w:p>
    <w:p w14:paraId="018C27EE" w14:textId="77777777" w:rsidR="006D6864" w:rsidRPr="006D6864" w:rsidRDefault="006D6864" w:rsidP="000D38FA">
      <w:pPr>
        <w:numPr>
          <w:ilvl w:val="0"/>
          <w:numId w:val="62"/>
        </w:numPr>
        <w:spacing w:after="60"/>
        <w:ind w:left="284" w:hanging="284"/>
        <w:jc w:val="both"/>
        <w:rPr>
          <w:rFonts w:ascii="Arial Narrow" w:hAnsi="Arial Narrow" w:cs="Arial"/>
          <w:bCs/>
          <w:sz w:val="22"/>
          <w:szCs w:val="22"/>
        </w:rPr>
      </w:pPr>
      <w:r w:rsidRPr="006D6864">
        <w:rPr>
          <w:rFonts w:ascii="Arial Narrow" w:hAnsi="Arial Narrow" w:cs="Arial"/>
          <w:bCs/>
          <w:sz w:val="22"/>
          <w:szCs w:val="22"/>
        </w:rPr>
        <w:t>Strony zgodnie postanawiają, iż począwszy od dnia rozpoczęcia obowiązywania Rozporządzenia o ochronie danych osobowych, tj. od 25 maja 2018 r., bez uszczerbku dla pozostałych postanowień Umowy, zastosowanie mają postanowienia zawarte w niniejszym § 7.</w:t>
      </w:r>
    </w:p>
    <w:p w14:paraId="78E47B5F" w14:textId="77777777" w:rsidR="006D6864" w:rsidRPr="006D6864" w:rsidRDefault="006D6864" w:rsidP="000D38FA">
      <w:pPr>
        <w:numPr>
          <w:ilvl w:val="0"/>
          <w:numId w:val="62"/>
        </w:numPr>
        <w:spacing w:after="60"/>
        <w:ind w:left="284" w:hanging="284"/>
        <w:jc w:val="both"/>
        <w:rPr>
          <w:rFonts w:ascii="Arial Narrow" w:hAnsi="Arial Narrow" w:cs="Arial"/>
          <w:bCs/>
          <w:sz w:val="22"/>
          <w:szCs w:val="22"/>
        </w:rPr>
      </w:pPr>
      <w:r w:rsidRPr="006D6864">
        <w:rPr>
          <w:rFonts w:ascii="Arial Narrow" w:hAnsi="Arial Narrow" w:cs="Arial"/>
          <w:bCs/>
          <w:sz w:val="22"/>
          <w:szCs w:val="22"/>
        </w:rPr>
        <w:lastRenderedPageBreak/>
        <w:t>Zleceniobiorca oświadcza, iż jest świadomy unijnej reformy ochrony danych osobowych. Tym samym, Zleceniobiorca oświadcza również, że przetwarzanie powierzonych mu danych osobowych, najpóźniej od dnia 25 maja 2018 r. będzie odbywało się z poszanowaniem przepisów Rozporządzenia o ochronie danych osobowych oraz wydanych na jego podstawie krajowych przepisów z zakresu ochrony danych osobowych.</w:t>
      </w:r>
    </w:p>
    <w:p w14:paraId="705DE844" w14:textId="77777777" w:rsidR="006D6864" w:rsidRPr="006D6864" w:rsidRDefault="006D6864" w:rsidP="000D38FA">
      <w:pPr>
        <w:numPr>
          <w:ilvl w:val="0"/>
          <w:numId w:val="62"/>
        </w:numPr>
        <w:spacing w:after="60"/>
        <w:ind w:left="284" w:hanging="284"/>
        <w:jc w:val="both"/>
        <w:rPr>
          <w:rFonts w:ascii="Arial Narrow" w:hAnsi="Arial Narrow" w:cs="Arial"/>
          <w:bCs/>
          <w:sz w:val="22"/>
          <w:szCs w:val="22"/>
        </w:rPr>
      </w:pPr>
      <w:r w:rsidRPr="006D6864">
        <w:rPr>
          <w:rFonts w:ascii="Arial Narrow" w:hAnsi="Arial Narrow" w:cs="Arial"/>
          <w:bCs/>
          <w:sz w:val="22"/>
          <w:szCs w:val="22"/>
        </w:rPr>
        <w:t>Strony postanawiają, że zawarcie niniejszej Umowy stanowi udokumentowane polecenie Zleceniobiorcy, o którym mowa w Rozporządzeniu o ochronie danych osobowych.</w:t>
      </w:r>
    </w:p>
    <w:p w14:paraId="5DA46EB7" w14:textId="77777777" w:rsidR="006D6864" w:rsidRPr="006D6864" w:rsidRDefault="006D6864" w:rsidP="000D38FA">
      <w:pPr>
        <w:numPr>
          <w:ilvl w:val="0"/>
          <w:numId w:val="62"/>
        </w:numPr>
        <w:spacing w:after="60"/>
        <w:ind w:left="284" w:hanging="284"/>
        <w:jc w:val="both"/>
        <w:rPr>
          <w:rFonts w:ascii="Arial Narrow" w:hAnsi="Arial Narrow" w:cs="Arial"/>
          <w:bCs/>
          <w:sz w:val="22"/>
          <w:szCs w:val="22"/>
        </w:rPr>
      </w:pPr>
      <w:r w:rsidRPr="006D6864">
        <w:rPr>
          <w:rFonts w:ascii="Arial Narrow" w:hAnsi="Arial Narrow" w:cs="Arial"/>
          <w:bCs/>
          <w:sz w:val="22"/>
          <w:szCs w:val="22"/>
        </w:rPr>
        <w:t xml:space="preserve">Począwszy od dnia rozpoczęcia stosowania Rozporządzenia o ochronie danych osobowych, </w:t>
      </w:r>
      <w:r w:rsidRPr="006D6864">
        <w:rPr>
          <w:rFonts w:ascii="Arial Narrow" w:hAnsi="Arial Narrow" w:cs="Arial"/>
          <w:sz w:val="22"/>
          <w:szCs w:val="22"/>
        </w:rPr>
        <w:t xml:space="preserve">Zleceniobiorca </w:t>
      </w:r>
      <w:r w:rsidRPr="006D6864">
        <w:rPr>
          <w:rFonts w:ascii="Arial Narrow" w:hAnsi="Arial Narrow" w:cs="Arial"/>
          <w:bCs/>
          <w:sz w:val="22"/>
          <w:szCs w:val="22"/>
        </w:rPr>
        <w:t>zobowiązuje się w szczególności:</w:t>
      </w:r>
    </w:p>
    <w:p w14:paraId="08383F9F" w14:textId="77777777" w:rsidR="006D6864" w:rsidRPr="006D6864" w:rsidRDefault="006D6864" w:rsidP="000D38FA">
      <w:pPr>
        <w:numPr>
          <w:ilvl w:val="1"/>
          <w:numId w:val="63"/>
        </w:numPr>
        <w:spacing w:after="60"/>
        <w:ind w:left="709" w:hanging="425"/>
        <w:jc w:val="both"/>
        <w:rPr>
          <w:rFonts w:ascii="Arial Narrow" w:hAnsi="Arial Narrow" w:cs="Arial"/>
          <w:bCs/>
          <w:sz w:val="22"/>
          <w:szCs w:val="22"/>
        </w:rPr>
      </w:pPr>
      <w:r w:rsidRPr="006D6864">
        <w:rPr>
          <w:rFonts w:ascii="Arial Narrow" w:hAnsi="Arial Narrow" w:cs="Arial"/>
          <w:bCs/>
          <w:sz w:val="22"/>
          <w:szCs w:val="22"/>
        </w:rPr>
        <w:t>wdrożyć odpowiednie środki techniczne i organizacyjne, by przetwarzanie przez niego powierzonych mu danych osobowych spełniało wymogi Rozporządzenia o ochronie danych osobowych i chroniło prawa osób, których dane dotyczą, w tym środki techniczne i organizacyjne zapewniające bezpieczeństwo przetwarzania, o którym mowa w art. 32 Rozporządzenia o ochronie danych osobowych,</w:t>
      </w:r>
    </w:p>
    <w:p w14:paraId="70ED61C5" w14:textId="77777777" w:rsidR="006D6864" w:rsidRPr="006D6864" w:rsidRDefault="006D6864" w:rsidP="000D38FA">
      <w:pPr>
        <w:numPr>
          <w:ilvl w:val="1"/>
          <w:numId w:val="63"/>
        </w:numPr>
        <w:spacing w:after="60"/>
        <w:ind w:left="709" w:hanging="425"/>
        <w:jc w:val="both"/>
        <w:rPr>
          <w:rFonts w:ascii="Arial Narrow" w:hAnsi="Arial Narrow" w:cs="Arial"/>
          <w:bCs/>
          <w:sz w:val="22"/>
          <w:szCs w:val="22"/>
        </w:rPr>
      </w:pPr>
      <w:r w:rsidRPr="006D6864">
        <w:rPr>
          <w:rFonts w:ascii="Arial Narrow" w:hAnsi="Arial Narrow" w:cs="Arial"/>
          <w:bCs/>
          <w:sz w:val="22"/>
          <w:szCs w:val="22"/>
        </w:rPr>
        <w:t>umożliwiać Zleceniodawcy, dokonania przeglądu stosowanych przez Zleceniobiorcę środków technicznych i organizacyjnych, aby przetwarzanie toczyło się zgodnie z prawem, a także uaktualniać te środki, aby zapewnić zgodne z prawem przetwarzanie powierzonych danych zgodnie z zasadami opisanymi w niniejszej Umowie,</w:t>
      </w:r>
    </w:p>
    <w:p w14:paraId="5DCCA672" w14:textId="77777777" w:rsidR="006D6864" w:rsidRPr="006D6864" w:rsidRDefault="006D6864" w:rsidP="000D38FA">
      <w:pPr>
        <w:numPr>
          <w:ilvl w:val="1"/>
          <w:numId w:val="63"/>
        </w:numPr>
        <w:spacing w:after="60"/>
        <w:ind w:left="709" w:hanging="425"/>
        <w:jc w:val="both"/>
        <w:rPr>
          <w:rFonts w:ascii="Arial Narrow" w:hAnsi="Arial Narrow" w:cs="Arial"/>
          <w:bCs/>
          <w:sz w:val="22"/>
          <w:szCs w:val="22"/>
        </w:rPr>
      </w:pPr>
      <w:r w:rsidRPr="006D6864">
        <w:rPr>
          <w:rFonts w:ascii="Arial Narrow" w:hAnsi="Arial Narrow" w:cs="Arial"/>
          <w:bCs/>
          <w:sz w:val="22"/>
          <w:szCs w:val="22"/>
        </w:rPr>
        <w:t>współpracować i wspierać Zleceniodawcę w wywiązywaniu się z obowiązków określonych w art. 32-36 Rozporządzenia o ochronie danych osobowych,</w:t>
      </w:r>
    </w:p>
    <w:p w14:paraId="0F1A4234" w14:textId="77777777" w:rsidR="006D6864" w:rsidRPr="006D6864" w:rsidRDefault="006D6864" w:rsidP="000D38FA">
      <w:pPr>
        <w:numPr>
          <w:ilvl w:val="1"/>
          <w:numId w:val="63"/>
        </w:numPr>
        <w:spacing w:after="60"/>
        <w:ind w:left="709" w:hanging="425"/>
        <w:jc w:val="both"/>
        <w:rPr>
          <w:rFonts w:ascii="Arial Narrow" w:hAnsi="Arial Narrow" w:cs="Arial"/>
          <w:bCs/>
          <w:sz w:val="22"/>
          <w:szCs w:val="22"/>
        </w:rPr>
      </w:pPr>
      <w:r w:rsidRPr="006D6864">
        <w:rPr>
          <w:rFonts w:ascii="Arial Narrow" w:hAnsi="Arial Narrow" w:cs="Arial"/>
          <w:bCs/>
          <w:sz w:val="22"/>
          <w:szCs w:val="22"/>
        </w:rPr>
        <w:t>współpracować i wspierać Zleceniodawcę, poprzez zastosowanie odpowiednich środków technicznych i organizacyjnych, w wywiązywaniu się z obowiązku odpowiadania na żądania osób, których dane dotyczą, w zakresie wykonywania ich praw określonych w art. 15-22 Rozporządzenia o ochronie danych osobowych. W przypadku, w którym podmiot danych osobowych zwróci się bezpośrednio do Zleceniobiorcy, Zleceniobiorca przekaże niezwłocznie taki wniosek Zleceniodawcy, wraz z żądanymi we wniosku informacjami, jeżeli są one w posiadaniu Zleceniobiorcy. W celu uniknięcia wątpliwości Strony przyjmują, że informacji, o które zwracają się podmioty danych osobowych, nie przekazuje tym podmiotom Zleceniobiorca.</w:t>
      </w:r>
    </w:p>
    <w:p w14:paraId="7D6A6FBF" w14:textId="77777777" w:rsidR="006D6864" w:rsidRPr="006D6864" w:rsidRDefault="006D6864" w:rsidP="000D38FA">
      <w:pPr>
        <w:numPr>
          <w:ilvl w:val="0"/>
          <w:numId w:val="62"/>
        </w:numPr>
        <w:spacing w:after="60"/>
        <w:ind w:left="284" w:hanging="284"/>
        <w:jc w:val="both"/>
        <w:rPr>
          <w:rFonts w:ascii="Arial Narrow" w:hAnsi="Arial Narrow" w:cs="Arial"/>
          <w:bCs/>
          <w:sz w:val="22"/>
          <w:szCs w:val="22"/>
        </w:rPr>
      </w:pPr>
      <w:r w:rsidRPr="006D6864">
        <w:rPr>
          <w:rFonts w:ascii="Arial Narrow" w:hAnsi="Arial Narrow" w:cs="Arial"/>
          <w:bCs/>
          <w:sz w:val="22"/>
          <w:szCs w:val="22"/>
        </w:rPr>
        <w:t>Zleceniobiorca w ramach posiadanych możliwości i technicznych umiejętności wspiera Zleceniodawcę, na jego życzenie, w pracach związanych z przygotowaniem oceny skutków dla ochrony danych osobowych.</w:t>
      </w:r>
    </w:p>
    <w:p w14:paraId="774DEEB1" w14:textId="77777777" w:rsidR="006D6864" w:rsidRPr="006D6864" w:rsidRDefault="006D6864" w:rsidP="006D6864">
      <w:pPr>
        <w:spacing w:after="120"/>
        <w:jc w:val="both"/>
        <w:rPr>
          <w:rFonts w:ascii="Arial Narrow" w:eastAsia="Calibri" w:hAnsi="Arial Narrow" w:cs="Arial"/>
          <w:sz w:val="22"/>
          <w:szCs w:val="22"/>
        </w:rPr>
      </w:pPr>
    </w:p>
    <w:p w14:paraId="03CAE355" w14:textId="77777777" w:rsidR="006D6864" w:rsidRPr="00396679" w:rsidRDefault="006D6864" w:rsidP="0076544B">
      <w:pPr>
        <w:jc w:val="center"/>
        <w:rPr>
          <w:rFonts w:ascii="Arial Narrow" w:eastAsia="Calibri" w:hAnsi="Arial Narrow" w:cs="Arial"/>
          <w:b/>
          <w:sz w:val="22"/>
          <w:szCs w:val="22"/>
        </w:rPr>
      </w:pPr>
      <w:r w:rsidRPr="00396679">
        <w:rPr>
          <w:rFonts w:ascii="Arial Narrow" w:eastAsia="Calibri" w:hAnsi="Arial Narrow" w:cs="Arial"/>
          <w:b/>
          <w:sz w:val="22"/>
          <w:szCs w:val="22"/>
        </w:rPr>
        <w:t>§ 8</w:t>
      </w:r>
    </w:p>
    <w:p w14:paraId="197FDE11" w14:textId="77777777" w:rsidR="006D6864" w:rsidRPr="006D6864" w:rsidRDefault="006D6864" w:rsidP="006D6864">
      <w:pPr>
        <w:spacing w:after="120"/>
        <w:jc w:val="center"/>
        <w:rPr>
          <w:rFonts w:ascii="Arial Narrow" w:eastAsia="Calibri" w:hAnsi="Arial Narrow" w:cs="Arial"/>
          <w:sz w:val="22"/>
          <w:szCs w:val="22"/>
        </w:rPr>
      </w:pPr>
      <w:r w:rsidRPr="006D6864">
        <w:rPr>
          <w:rFonts w:ascii="Arial Narrow" w:eastAsia="Calibri" w:hAnsi="Arial Narrow" w:cs="Arial"/>
          <w:b/>
          <w:sz w:val="22"/>
          <w:szCs w:val="22"/>
        </w:rPr>
        <w:t>Odpowiedzialność Stron</w:t>
      </w:r>
    </w:p>
    <w:p w14:paraId="5976EFC4" w14:textId="77777777" w:rsidR="006D6864" w:rsidRPr="006D6864" w:rsidRDefault="006D6864" w:rsidP="000D38FA">
      <w:pPr>
        <w:pStyle w:val="Akapitzlist"/>
        <w:numPr>
          <w:ilvl w:val="0"/>
          <w:numId w:val="57"/>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Administrator danych ponosi odpowiedzialność za przestrzeganie przepisów prawa w zakresie przetwarzania i ochrony danych osobowych według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w:t>
      </w:r>
    </w:p>
    <w:p w14:paraId="42D917E2" w14:textId="77777777" w:rsidR="006D6864" w:rsidRPr="006D6864" w:rsidRDefault="006D6864" w:rsidP="000D38FA">
      <w:pPr>
        <w:pStyle w:val="Akapitzlist"/>
        <w:numPr>
          <w:ilvl w:val="0"/>
          <w:numId w:val="57"/>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 xml:space="preserve">Powyższe nie wyłącza odpowiedzialności Zleceniobiorcy za przetwarzanie powierzonych danych niezgodnie z umową. </w:t>
      </w:r>
    </w:p>
    <w:p w14:paraId="1D75FF3D" w14:textId="77777777" w:rsidR="006D6864" w:rsidRPr="006D6864" w:rsidRDefault="006D6864" w:rsidP="000D38FA">
      <w:pPr>
        <w:pStyle w:val="Akapitzlist"/>
        <w:numPr>
          <w:ilvl w:val="0"/>
          <w:numId w:val="57"/>
        </w:numPr>
        <w:suppressAutoHyphens/>
        <w:spacing w:after="120"/>
        <w:contextualSpacing/>
        <w:jc w:val="both"/>
        <w:rPr>
          <w:rFonts w:ascii="Arial Narrow" w:eastAsia="Calibri" w:hAnsi="Arial Narrow" w:cs="Arial"/>
          <w:sz w:val="22"/>
          <w:szCs w:val="22"/>
        </w:rPr>
      </w:pPr>
      <w:r w:rsidRPr="006D6864">
        <w:rPr>
          <w:rFonts w:ascii="Arial Narrow" w:eastAsia="Calibri" w:hAnsi="Arial Narrow" w:cs="Arial"/>
          <w:sz w:val="22"/>
          <w:szCs w:val="22"/>
        </w:rPr>
        <w:t>Podmiot przetwarzający odpowiada za szkody spowodowane przetwarzaniem, jeśli nie dopełnił obowiązków, które nakłada niniejsza umowa, lub gdy działał poza zgodnymi z prawem instrukcjami administratora lub wbrew tym instrukcjom.</w:t>
      </w:r>
    </w:p>
    <w:p w14:paraId="52CD7B3C" w14:textId="77777777" w:rsidR="006D6864" w:rsidRPr="006D6864" w:rsidRDefault="006D6864" w:rsidP="000D38FA">
      <w:pPr>
        <w:numPr>
          <w:ilvl w:val="0"/>
          <w:numId w:val="57"/>
        </w:numPr>
        <w:autoSpaceDE w:val="0"/>
        <w:autoSpaceDN w:val="0"/>
        <w:contextualSpacing/>
        <w:jc w:val="both"/>
        <w:rPr>
          <w:rFonts w:ascii="Arial Narrow" w:hAnsi="Arial Narrow" w:cs="Arial"/>
          <w:sz w:val="22"/>
          <w:szCs w:val="22"/>
        </w:rPr>
      </w:pPr>
      <w:r w:rsidRPr="006D6864">
        <w:rPr>
          <w:rFonts w:ascii="Arial Narrow" w:hAnsi="Arial Narrow" w:cs="Arial"/>
          <w:sz w:val="22"/>
          <w:szCs w:val="22"/>
        </w:rPr>
        <w:t xml:space="preserve">Jeżeli w wyniku niezgodnego z prawem i niniejszą Umową  przetwarzania danych osobowych przez Zleceniobiorcę, Zleceniodawca zostanie prawomocnym orzeczeniem  lub decyzją zobowiązany do wypłaty odszkodowania, zadośćuczynienia lub zostanie ukarany grzywną, Zleceniobiorca zobowiązuje się zrekompensować Zleceniodawcy kwotę prawomocnie zasądzonego odszkodowania, zadośćuczynienia lub grzywny wraz z kosztami postępowania. Zobowiązanie Zleceniobiorcy, o którym mowa powyżej, powstanie pod warunkiem pisemnego powiadomienia go o każdym przypadku wystąpienia z roszczeniem wobec Zleceniodawcy i jego podstawach prawnych i faktycznych, w terminie nie później niż 30 (trzydziestu) dni roboczych od dnia otrzymania takiego roszczenia, w celu umożliwienia Zleceniobiorcy </w:t>
      </w:r>
      <w:r w:rsidRPr="006D6864">
        <w:rPr>
          <w:rFonts w:ascii="Arial Narrow" w:hAnsi="Arial Narrow" w:cs="Arial"/>
          <w:sz w:val="22"/>
          <w:szCs w:val="22"/>
        </w:rPr>
        <w:lastRenderedPageBreak/>
        <w:t>zajęcia stanowiska, odniesienia się do podstaw takiej odpowiedzialności i ewentualnego wstąpienia do sprawy na etapie sądowym. Zleceniobiorca zobowiązuje się udzielać Zleceniobiorcy wszelkich informacji niezwłocznie w sposób pełny i  wyczerpujący, nie działając w sposób szkodzący Zleceniobiorcy.</w:t>
      </w:r>
    </w:p>
    <w:p w14:paraId="2FFD8FDA" w14:textId="77777777" w:rsidR="006D6864" w:rsidRPr="006D6864" w:rsidRDefault="006D6864" w:rsidP="000D38FA">
      <w:pPr>
        <w:numPr>
          <w:ilvl w:val="0"/>
          <w:numId w:val="57"/>
        </w:numPr>
        <w:autoSpaceDE w:val="0"/>
        <w:autoSpaceDN w:val="0"/>
        <w:contextualSpacing/>
        <w:jc w:val="both"/>
        <w:rPr>
          <w:rFonts w:ascii="Arial Narrow" w:hAnsi="Arial Narrow" w:cs="Arial"/>
          <w:sz w:val="22"/>
          <w:szCs w:val="22"/>
        </w:rPr>
      </w:pPr>
      <w:r w:rsidRPr="006D6864">
        <w:rPr>
          <w:rFonts w:ascii="Arial Narrow" w:hAnsi="Arial Narrow" w:cs="Arial"/>
          <w:sz w:val="22"/>
          <w:szCs w:val="22"/>
        </w:rPr>
        <w:t xml:space="preserve">Adresem, na który ma nastąpić pisemne powiadomienie określone w ust. 1 jest każdorazowy adres Zleceniobiorcy ujawniony w rejestrze przedsiębiorców Krajowego Rejestru Sądowego. W przypadku zmiany adresu i nieujawnianiu tej okoliczności w Krajowym Rejestrze Sądowym uznaje się, że powiadomienie zostało wysłane na właściwy adres. Za moment powiadomienia Strony uznają datę nadania pisma do Zleceniobiorcy.  </w:t>
      </w:r>
    </w:p>
    <w:p w14:paraId="2D847CFB" w14:textId="3F9299A6" w:rsidR="006D6864" w:rsidRPr="006D6864" w:rsidRDefault="006D6864" w:rsidP="000D38FA">
      <w:pPr>
        <w:numPr>
          <w:ilvl w:val="0"/>
          <w:numId w:val="57"/>
        </w:numPr>
        <w:autoSpaceDE w:val="0"/>
        <w:autoSpaceDN w:val="0"/>
        <w:contextualSpacing/>
        <w:jc w:val="both"/>
        <w:rPr>
          <w:rFonts w:ascii="Arial Narrow" w:hAnsi="Arial Narrow" w:cs="Arial"/>
          <w:sz w:val="22"/>
          <w:szCs w:val="22"/>
        </w:rPr>
      </w:pPr>
      <w:r w:rsidRPr="006D6864">
        <w:rPr>
          <w:rFonts w:ascii="Arial Narrow" w:hAnsi="Arial Narrow" w:cs="Arial"/>
          <w:sz w:val="22"/>
          <w:szCs w:val="22"/>
        </w:rPr>
        <w:t xml:space="preserve">W przypadku niewykonania lub nienależytego wykonania obowiązków Zleceniobiorcy wynikających z niniejszej Umowy, Zleceniobiorca jest zobowiązany zapłacić Zleceniodawcy karę umowną w kwocie 0,01 % wartości brutto Umowy głównej za każde naruszenie. </w:t>
      </w:r>
    </w:p>
    <w:p w14:paraId="4EBB7A68" w14:textId="77777777" w:rsidR="006D6864" w:rsidRPr="006D6864" w:rsidRDefault="006D6864" w:rsidP="000D38FA">
      <w:pPr>
        <w:numPr>
          <w:ilvl w:val="0"/>
          <w:numId w:val="57"/>
        </w:numPr>
        <w:autoSpaceDE w:val="0"/>
        <w:autoSpaceDN w:val="0"/>
        <w:contextualSpacing/>
        <w:jc w:val="both"/>
        <w:rPr>
          <w:rFonts w:ascii="Arial Narrow" w:hAnsi="Arial Narrow" w:cs="Arial"/>
          <w:sz w:val="22"/>
          <w:szCs w:val="22"/>
        </w:rPr>
      </w:pPr>
      <w:r w:rsidRPr="006D6864">
        <w:rPr>
          <w:rFonts w:ascii="Arial Narrow" w:hAnsi="Arial Narrow" w:cs="Arial"/>
          <w:sz w:val="22"/>
          <w:szCs w:val="22"/>
        </w:rPr>
        <w:t xml:space="preserve">Zleceniodawca zastrzega sobie prawo do dochodzenia na zasadach ogólnych odszkodowania przewyższającego wysokość kary umownej, określonej w ust. 6. </w:t>
      </w:r>
    </w:p>
    <w:p w14:paraId="0953BDBA" w14:textId="77777777" w:rsidR="006D6864" w:rsidRPr="006D6864" w:rsidRDefault="006D6864" w:rsidP="006D6864">
      <w:pPr>
        <w:autoSpaceDE w:val="0"/>
        <w:autoSpaceDN w:val="0"/>
        <w:contextualSpacing/>
        <w:jc w:val="both"/>
        <w:rPr>
          <w:rFonts w:ascii="Arial Narrow" w:hAnsi="Arial Narrow" w:cs="Arial"/>
          <w:sz w:val="22"/>
          <w:szCs w:val="22"/>
        </w:rPr>
      </w:pPr>
    </w:p>
    <w:p w14:paraId="6CA24928" w14:textId="77777777" w:rsidR="006D6864" w:rsidRPr="0076544B" w:rsidRDefault="006D6864" w:rsidP="006D6864">
      <w:pPr>
        <w:autoSpaceDE w:val="0"/>
        <w:autoSpaceDN w:val="0"/>
        <w:contextualSpacing/>
        <w:jc w:val="center"/>
        <w:rPr>
          <w:rFonts w:ascii="Arial Narrow" w:hAnsi="Arial Narrow" w:cs="Arial"/>
          <w:b/>
          <w:sz w:val="22"/>
          <w:szCs w:val="22"/>
        </w:rPr>
      </w:pPr>
      <w:r w:rsidRPr="0076544B">
        <w:rPr>
          <w:rFonts w:ascii="Arial Narrow" w:hAnsi="Arial Narrow" w:cs="Arial"/>
          <w:b/>
          <w:sz w:val="22"/>
          <w:szCs w:val="22"/>
        </w:rPr>
        <w:t>§ 9</w:t>
      </w:r>
    </w:p>
    <w:p w14:paraId="28DD7367" w14:textId="77777777" w:rsidR="006D6864" w:rsidRPr="006D6864" w:rsidRDefault="006D6864" w:rsidP="0076544B">
      <w:pPr>
        <w:autoSpaceDE w:val="0"/>
        <w:autoSpaceDN w:val="0"/>
        <w:spacing w:after="120"/>
        <w:contextualSpacing/>
        <w:jc w:val="center"/>
        <w:rPr>
          <w:rFonts w:ascii="Arial Narrow" w:hAnsi="Arial Narrow" w:cs="Arial"/>
          <w:b/>
          <w:sz w:val="22"/>
          <w:szCs w:val="22"/>
        </w:rPr>
      </w:pPr>
      <w:r w:rsidRPr="006D6864">
        <w:rPr>
          <w:rFonts w:ascii="Arial Narrow" w:hAnsi="Arial Narrow" w:cs="Arial"/>
          <w:b/>
          <w:sz w:val="22"/>
          <w:szCs w:val="22"/>
        </w:rPr>
        <w:t>Poufność</w:t>
      </w:r>
    </w:p>
    <w:p w14:paraId="52A0F13C" w14:textId="77777777" w:rsidR="006D6864" w:rsidRPr="006D6864" w:rsidRDefault="006D6864" w:rsidP="0076544B">
      <w:pPr>
        <w:numPr>
          <w:ilvl w:val="0"/>
          <w:numId w:val="64"/>
        </w:numPr>
        <w:autoSpaceDE w:val="0"/>
        <w:autoSpaceDN w:val="0"/>
        <w:adjustRightInd w:val="0"/>
        <w:ind w:left="425" w:hanging="425"/>
        <w:jc w:val="both"/>
        <w:rPr>
          <w:rFonts w:ascii="Arial Narrow" w:hAnsi="Arial Narrow" w:cs="Arial"/>
          <w:bCs/>
          <w:color w:val="000000"/>
          <w:sz w:val="22"/>
          <w:szCs w:val="22"/>
        </w:rPr>
      </w:pPr>
      <w:r w:rsidRPr="006D6864">
        <w:rPr>
          <w:rFonts w:ascii="Arial Narrow" w:hAnsi="Arial Narrow" w:cs="Arial"/>
          <w:sz w:val="22"/>
          <w:szCs w:val="22"/>
        </w:rPr>
        <w:t>Zleceniobiorca</w:t>
      </w:r>
      <w:r w:rsidRPr="006D6864">
        <w:rPr>
          <w:rFonts w:ascii="Arial Narrow" w:hAnsi="Arial Narrow" w:cs="Arial"/>
          <w:bCs/>
          <w:color w:val="000000"/>
          <w:sz w:val="22"/>
          <w:szCs w:val="22"/>
        </w:rPr>
        <w:t xml:space="preserve"> zobowiązuje się do zachowania w tajemnicy wszelkich danych osobowych, informacji, materiałów i dokumentów  przekazanych lub udostępnionych mu przez Zleceniodawcę bądź przez  współpracujące z nim osoby, lub o których wiedzę powziął w związku z realizacją Umowy, a także powstałych w wyniku jej wykonania informacji i materiałów w formie pisemnej, graficznej lub jakiejkolwiek innej formie („dane poufne”). Informacje i materiały są objęte tajemnicą nie mogą być bez uprzedniej wyrażonej na piśmie zgody </w:t>
      </w:r>
      <w:r w:rsidRPr="006D6864">
        <w:rPr>
          <w:rFonts w:ascii="Arial Narrow" w:hAnsi="Arial Narrow" w:cs="Arial"/>
          <w:sz w:val="22"/>
          <w:szCs w:val="22"/>
        </w:rPr>
        <w:t>Zleceniodawcy</w:t>
      </w:r>
      <w:r w:rsidRPr="006D6864">
        <w:rPr>
          <w:rFonts w:ascii="Arial Narrow" w:hAnsi="Arial Narrow" w:cs="Arial"/>
          <w:bCs/>
          <w:color w:val="000000"/>
          <w:sz w:val="22"/>
          <w:szCs w:val="22"/>
        </w:rPr>
        <w:t xml:space="preserve"> udostępniane jakiejkolwiek osobie trzeciej, ani też ujawnione w inny sposób, chyba że w dniu ich ujawnienia były powszechnie znane albo muszą być ujawnione zgodnie z powszechnie obowiązującymi przepisami prawa, orzeczeniem sądów lub upoważnionych organów państwowych.</w:t>
      </w:r>
    </w:p>
    <w:p w14:paraId="03537B31" w14:textId="77777777" w:rsidR="006D6864" w:rsidRPr="006D6864" w:rsidRDefault="006D6864" w:rsidP="000D38FA">
      <w:pPr>
        <w:numPr>
          <w:ilvl w:val="0"/>
          <w:numId w:val="64"/>
        </w:numPr>
        <w:autoSpaceDE w:val="0"/>
        <w:autoSpaceDN w:val="0"/>
        <w:adjustRightInd w:val="0"/>
        <w:ind w:left="426" w:hanging="426"/>
        <w:jc w:val="both"/>
        <w:rPr>
          <w:rFonts w:ascii="Arial Narrow" w:hAnsi="Arial Narrow" w:cs="Arial"/>
          <w:bCs/>
          <w:color w:val="000000"/>
          <w:sz w:val="22"/>
          <w:szCs w:val="22"/>
        </w:rPr>
      </w:pPr>
      <w:r w:rsidRPr="006D6864">
        <w:rPr>
          <w:rFonts w:ascii="Arial Narrow" w:hAnsi="Arial Narrow" w:cs="Arial"/>
          <w:sz w:val="22"/>
          <w:szCs w:val="22"/>
        </w:rPr>
        <w:t>Zleceniobiorca</w:t>
      </w:r>
      <w:r w:rsidRPr="006D6864">
        <w:rPr>
          <w:rFonts w:ascii="Arial Narrow" w:hAnsi="Arial Narrow" w:cs="Arial"/>
          <w:bCs/>
          <w:color w:val="000000"/>
          <w:sz w:val="22"/>
          <w:szCs w:val="22"/>
        </w:rPr>
        <w:t xml:space="preserve"> zapewnia, że osoby upoważnione do przetwarzania danych osobowych będą obowiązane zachować w tajemnicy te dane osobowe oraz sposoby ich zabezpieczenia. Obowiązek zachowania tajemnicy nie ustaje po zaprzestaniu przetwarzania danych jak również w po śmierci osoby której dane są przetwarzane.</w:t>
      </w:r>
    </w:p>
    <w:p w14:paraId="34A9CBF6" w14:textId="77777777" w:rsidR="006D6864" w:rsidRPr="006D6864" w:rsidRDefault="006D6864" w:rsidP="000D38FA">
      <w:pPr>
        <w:numPr>
          <w:ilvl w:val="0"/>
          <w:numId w:val="64"/>
        </w:numPr>
        <w:autoSpaceDE w:val="0"/>
        <w:autoSpaceDN w:val="0"/>
        <w:adjustRightInd w:val="0"/>
        <w:ind w:left="426" w:hanging="426"/>
        <w:jc w:val="both"/>
        <w:rPr>
          <w:rFonts w:ascii="Arial Narrow" w:hAnsi="Arial Narrow" w:cs="Arial"/>
          <w:bCs/>
          <w:color w:val="000000"/>
          <w:sz w:val="22"/>
          <w:szCs w:val="22"/>
        </w:rPr>
      </w:pPr>
      <w:r w:rsidRPr="006D6864">
        <w:rPr>
          <w:rFonts w:ascii="Arial Narrow" w:hAnsi="Arial Narrow" w:cs="Arial"/>
          <w:sz w:val="22"/>
          <w:szCs w:val="22"/>
        </w:rPr>
        <w:t>Strony zobowiązują się do dołożenia wszelkich starań w celu zapewnienia, aby środki łączności wykorzystywane do odbioru, przekazywania oraz przechowywania danych poufnych gwarantowały zabezpieczenia danych poufnych w tym w szczególności danych osobowych powierzonych do przetwarzania, przed dostępem osób trzecich nieupoważnionych do zapoznania się z ich treścią.</w:t>
      </w:r>
    </w:p>
    <w:p w14:paraId="710268F2" w14:textId="77777777" w:rsidR="006D6864" w:rsidRPr="006D6864" w:rsidRDefault="006D6864" w:rsidP="006D6864">
      <w:pPr>
        <w:autoSpaceDE w:val="0"/>
        <w:autoSpaceDN w:val="0"/>
        <w:adjustRightInd w:val="0"/>
        <w:jc w:val="both"/>
        <w:rPr>
          <w:rFonts w:ascii="Arial Narrow" w:hAnsi="Arial Narrow" w:cs="Arial"/>
          <w:sz w:val="22"/>
          <w:szCs w:val="22"/>
        </w:rPr>
      </w:pPr>
    </w:p>
    <w:p w14:paraId="0480EED3" w14:textId="77777777" w:rsidR="006D6864" w:rsidRPr="0076544B" w:rsidRDefault="006D6864" w:rsidP="006D6864">
      <w:pPr>
        <w:autoSpaceDE w:val="0"/>
        <w:autoSpaceDN w:val="0"/>
        <w:adjustRightInd w:val="0"/>
        <w:jc w:val="center"/>
        <w:rPr>
          <w:rFonts w:ascii="Arial Narrow" w:hAnsi="Arial Narrow" w:cs="Arial"/>
          <w:b/>
          <w:bCs/>
          <w:color w:val="000000"/>
          <w:sz w:val="22"/>
          <w:szCs w:val="22"/>
        </w:rPr>
      </w:pPr>
      <w:r w:rsidRPr="0076544B">
        <w:rPr>
          <w:rFonts w:ascii="Arial Narrow" w:hAnsi="Arial Narrow" w:cs="Arial"/>
          <w:b/>
          <w:bCs/>
          <w:color w:val="000000"/>
          <w:sz w:val="22"/>
          <w:szCs w:val="22"/>
        </w:rPr>
        <w:t>§ 10</w:t>
      </w:r>
    </w:p>
    <w:p w14:paraId="6156BF23" w14:textId="77777777" w:rsidR="006D6864" w:rsidRPr="006D6864" w:rsidRDefault="006D6864" w:rsidP="0076544B">
      <w:pPr>
        <w:spacing w:after="120"/>
        <w:jc w:val="center"/>
        <w:rPr>
          <w:rFonts w:ascii="Arial Narrow" w:hAnsi="Arial Narrow" w:cs="Arial"/>
          <w:b/>
          <w:sz w:val="22"/>
          <w:szCs w:val="22"/>
        </w:rPr>
      </w:pPr>
      <w:r w:rsidRPr="006D6864">
        <w:rPr>
          <w:rFonts w:ascii="Arial Narrow" w:hAnsi="Arial Narrow" w:cs="Arial"/>
          <w:b/>
          <w:sz w:val="22"/>
          <w:szCs w:val="22"/>
        </w:rPr>
        <w:t>Współpraca Stron</w:t>
      </w:r>
    </w:p>
    <w:p w14:paraId="57EF7B2E"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Strony są zobowiązane do współpracy w zakresie nadzoru nad wykonaniem Umowy.</w:t>
      </w:r>
    </w:p>
    <w:p w14:paraId="195568E8"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Strony ustalają, że podczas realizacji Umowy powierzenia będą ze sobą ściśle współpracować, informując się wzajemnie o wszystkich okolicznościach mających lub mogących mieć wpływ na wykonanie powierzenia i przetwarzania danych osobowych.</w:t>
      </w:r>
    </w:p>
    <w:p w14:paraId="7CA653E9"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Strony w formie pisemnej bądź za pośrednictwem poczty elektronicznej, będą dokonywały uzgodnień i podejmowały decyzje operacyjne poprzez swoich przedstawicieli odpowiedzialnych za realizację Umowy o których mowa w § 11 ust 4 Umowy.</w:t>
      </w:r>
    </w:p>
    <w:p w14:paraId="13EE045D"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Przedstawicielami Stron odpowiadającymi za realizację Umowy są:</w:t>
      </w:r>
    </w:p>
    <w:p w14:paraId="2D2A1ADC" w14:textId="77777777" w:rsidR="006D6864" w:rsidRPr="006D6864" w:rsidRDefault="006D6864" w:rsidP="000D38FA">
      <w:pPr>
        <w:numPr>
          <w:ilvl w:val="1"/>
          <w:numId w:val="65"/>
        </w:numPr>
        <w:autoSpaceDE w:val="0"/>
        <w:autoSpaceDN w:val="0"/>
        <w:rPr>
          <w:rFonts w:ascii="Arial Narrow" w:hAnsi="Arial Narrow" w:cs="Arial"/>
          <w:color w:val="FF0000"/>
          <w:sz w:val="22"/>
          <w:szCs w:val="22"/>
        </w:rPr>
      </w:pPr>
      <w:r w:rsidRPr="006D6864">
        <w:rPr>
          <w:rFonts w:ascii="Arial Narrow" w:hAnsi="Arial Narrow" w:cs="Arial"/>
          <w:sz w:val="22"/>
          <w:szCs w:val="22"/>
        </w:rPr>
        <w:t xml:space="preserve">ze strony Zleceniodawcy: </w:t>
      </w:r>
    </w:p>
    <w:p w14:paraId="435530CE" w14:textId="77777777" w:rsidR="006D6864" w:rsidRPr="006D6864" w:rsidRDefault="006D6864" w:rsidP="000D38FA">
      <w:pPr>
        <w:numPr>
          <w:ilvl w:val="1"/>
          <w:numId w:val="65"/>
        </w:numPr>
        <w:autoSpaceDE w:val="0"/>
        <w:autoSpaceDN w:val="0"/>
        <w:rPr>
          <w:rFonts w:ascii="Arial Narrow" w:hAnsi="Arial Narrow" w:cs="Arial"/>
          <w:sz w:val="22"/>
          <w:szCs w:val="22"/>
        </w:rPr>
      </w:pPr>
      <w:r w:rsidRPr="006D6864">
        <w:rPr>
          <w:rFonts w:ascii="Arial Narrow" w:hAnsi="Arial Narrow" w:cs="Arial"/>
          <w:sz w:val="22"/>
          <w:szCs w:val="22"/>
        </w:rPr>
        <w:t>ze strony Zleceniobiorcy:…………………………………………………………………………………..</w:t>
      </w:r>
    </w:p>
    <w:p w14:paraId="363E223B"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 xml:space="preserve">Zleceniodawca ma prawo do kontroli sposobu wykonywania niniejszej Umowy przez Zleceniobiorcę odnośnie jego zobowiązań. Zleceniodawca o planowanych terminach przeprowadzenia kontroli zawiadamia Zleceniobiorcę w terminie nie krótszym niż 7 dni przed planowanym terminem jej przeprowadzenia. </w:t>
      </w:r>
    </w:p>
    <w:p w14:paraId="08B411A5"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 xml:space="preserve">Zleceniobiorca zobowiązany jest do udzielenia Zleceniodawcy, na każde jego żądanie informacji na temat przetwarzania powierzonych danych osobowych, w szczególności do niezwłocznego przekazywania informacji </w:t>
      </w:r>
      <w:r w:rsidRPr="006D6864">
        <w:rPr>
          <w:rFonts w:ascii="Arial Narrow" w:hAnsi="Arial Narrow" w:cs="Arial"/>
          <w:sz w:val="22"/>
          <w:szCs w:val="22"/>
        </w:rPr>
        <w:lastRenderedPageBreak/>
        <w:t>o każdym przypadku naruszenia przez niego i jego pracowników obowiązków dotyczących ochrony danych osobowy.</w:t>
      </w:r>
    </w:p>
    <w:p w14:paraId="7F15A31B"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Zleceniobiorca zobowiązany jest do niezwłocznego informowania Zleceniodawcy o wszelkich przypadkach naruszenia bezpieczeństwa oraz tajemnicy danych osobowych lub ich niewłaściwym użyciu, a także o wszelkich czynnościach związanych z danymi osobowymi objętymi Umową, prowadzonych przed Generalnym Inspektorem Ochrony Danych Osobowych, urzędami państwowymi, policją lub sądami, a po wejściu w życie Rozporządzenia także przed organami nadzorczymi.</w:t>
      </w:r>
    </w:p>
    <w:p w14:paraId="7C1F3D8A"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W sytuacji wystąpienia okoliczności o których mowa w ust. 6 i 7, Zleceniobiorca jest zobowiązany do podjęcia wszelkich niezbędnych środków w celu ochrony danych osobowych o których mowa w § 4 Umowy.</w:t>
      </w:r>
    </w:p>
    <w:p w14:paraId="5588C55A"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Zleceniobiorca zobowiązany jest do:</w:t>
      </w:r>
    </w:p>
    <w:p w14:paraId="7B07EF06" w14:textId="77777777" w:rsidR="006D6864" w:rsidRPr="006D6864" w:rsidRDefault="006D6864" w:rsidP="000D38FA">
      <w:pPr>
        <w:numPr>
          <w:ilvl w:val="1"/>
          <w:numId w:val="65"/>
        </w:numPr>
        <w:autoSpaceDE w:val="0"/>
        <w:autoSpaceDN w:val="0"/>
        <w:jc w:val="both"/>
        <w:rPr>
          <w:rFonts w:ascii="Arial Narrow" w:hAnsi="Arial Narrow" w:cs="Arial"/>
          <w:sz w:val="22"/>
          <w:szCs w:val="22"/>
        </w:rPr>
      </w:pPr>
      <w:r w:rsidRPr="006D6864">
        <w:rPr>
          <w:rFonts w:ascii="Arial Narrow" w:hAnsi="Arial Narrow" w:cs="Arial"/>
          <w:sz w:val="22"/>
          <w:szCs w:val="22"/>
        </w:rPr>
        <w:t>umożliwienia Zleceniodawcy dokonania kontroli w miejscach, w których są przetwarzane powierzone dane osobowe, w zakresie stosowania postanowień Umowy, w terminie ustalonym przez Strony, nie później jednak niż w terminie 7 dni kalendarzowych od dnia powiadomienia Zleceniobiorcę przez Zleceniodawcę o zamiarze przeprowadzenia kontroli, w celu sprawdzenia prawidłowości przetwarzania oraz zabezpieczenia danych osobowych;</w:t>
      </w:r>
    </w:p>
    <w:p w14:paraId="7A69B781" w14:textId="77777777" w:rsidR="006D6864" w:rsidRPr="006D6864" w:rsidRDefault="006D6864" w:rsidP="000D38FA">
      <w:pPr>
        <w:numPr>
          <w:ilvl w:val="1"/>
          <w:numId w:val="65"/>
        </w:numPr>
        <w:autoSpaceDE w:val="0"/>
        <w:autoSpaceDN w:val="0"/>
        <w:jc w:val="both"/>
        <w:rPr>
          <w:rFonts w:ascii="Arial Narrow" w:hAnsi="Arial Narrow" w:cs="Arial"/>
          <w:sz w:val="22"/>
          <w:szCs w:val="22"/>
        </w:rPr>
      </w:pPr>
      <w:r w:rsidRPr="006D6864">
        <w:rPr>
          <w:rFonts w:ascii="Arial Narrow" w:hAnsi="Arial Narrow" w:cs="Arial"/>
          <w:sz w:val="22"/>
          <w:szCs w:val="22"/>
        </w:rPr>
        <w:t>zastosowania się do zaleceń pokontrolnych Zleceniodawcy dotyczących jakości zabezpieczenia danych osobowych oraz sposobu ich przetwarzania o ile zalecenia te są zgodne z przepisami prawa.</w:t>
      </w:r>
    </w:p>
    <w:p w14:paraId="44B1D9A8" w14:textId="77777777" w:rsidR="006D6864" w:rsidRPr="006D6864" w:rsidRDefault="006D6864" w:rsidP="000D38FA">
      <w:pPr>
        <w:numPr>
          <w:ilvl w:val="0"/>
          <w:numId w:val="65"/>
        </w:numPr>
        <w:autoSpaceDE w:val="0"/>
        <w:autoSpaceDN w:val="0"/>
        <w:jc w:val="both"/>
        <w:rPr>
          <w:rFonts w:ascii="Arial Narrow" w:hAnsi="Arial Narrow" w:cs="Arial"/>
          <w:sz w:val="22"/>
          <w:szCs w:val="22"/>
        </w:rPr>
      </w:pPr>
      <w:r w:rsidRPr="006D6864">
        <w:rPr>
          <w:rFonts w:ascii="Arial Narrow" w:hAnsi="Arial Narrow" w:cs="Arial"/>
          <w:sz w:val="22"/>
          <w:szCs w:val="22"/>
        </w:rPr>
        <w:t>Strony zobowiązują się, że wszelkie decyzje dotyczące polubownego zakończenia sporu z osobą fizyczną, w szczególności fakt i wysokość wypłaty ewentualnego odszkodowania, podejmą wspólnie.</w:t>
      </w:r>
    </w:p>
    <w:p w14:paraId="75F7DD5E" w14:textId="77777777" w:rsidR="006D6864" w:rsidRPr="006D6864" w:rsidRDefault="006D6864" w:rsidP="006D6864">
      <w:pPr>
        <w:spacing w:after="120"/>
        <w:jc w:val="both"/>
        <w:rPr>
          <w:rFonts w:ascii="Arial Narrow" w:eastAsia="Calibri" w:hAnsi="Arial Narrow" w:cs="Arial"/>
          <w:sz w:val="22"/>
          <w:szCs w:val="22"/>
        </w:rPr>
      </w:pPr>
    </w:p>
    <w:p w14:paraId="40F44919" w14:textId="77777777" w:rsidR="006D6864" w:rsidRPr="0076544B" w:rsidRDefault="006D6864" w:rsidP="0076544B">
      <w:pPr>
        <w:jc w:val="center"/>
        <w:rPr>
          <w:rFonts w:ascii="Arial Narrow" w:eastAsia="Calibri" w:hAnsi="Arial Narrow" w:cs="Arial"/>
          <w:b/>
          <w:sz w:val="22"/>
          <w:szCs w:val="22"/>
        </w:rPr>
      </w:pPr>
      <w:r w:rsidRPr="0076544B">
        <w:rPr>
          <w:rFonts w:ascii="Arial Narrow" w:eastAsia="Calibri" w:hAnsi="Arial Narrow" w:cs="Arial"/>
          <w:b/>
          <w:sz w:val="22"/>
          <w:szCs w:val="22"/>
        </w:rPr>
        <w:t>§ 11</w:t>
      </w:r>
    </w:p>
    <w:p w14:paraId="76A517EC" w14:textId="77777777" w:rsidR="006D6864" w:rsidRPr="006D6864" w:rsidRDefault="006D6864" w:rsidP="006D6864">
      <w:pPr>
        <w:spacing w:after="120"/>
        <w:jc w:val="center"/>
        <w:rPr>
          <w:rFonts w:ascii="Arial Narrow" w:eastAsia="Calibri" w:hAnsi="Arial Narrow" w:cs="Arial"/>
          <w:sz w:val="22"/>
          <w:szCs w:val="22"/>
        </w:rPr>
      </w:pPr>
      <w:r w:rsidRPr="006D6864">
        <w:rPr>
          <w:rFonts w:ascii="Arial Narrow" w:eastAsia="Calibri" w:hAnsi="Arial Narrow" w:cs="Arial"/>
          <w:b/>
          <w:sz w:val="22"/>
          <w:szCs w:val="22"/>
        </w:rPr>
        <w:t>Postanowienia końcowe</w:t>
      </w:r>
    </w:p>
    <w:p w14:paraId="3693C2C1" w14:textId="77777777" w:rsidR="006D6864" w:rsidRPr="006D6864" w:rsidRDefault="006D6864" w:rsidP="000D38FA">
      <w:pPr>
        <w:numPr>
          <w:ilvl w:val="0"/>
          <w:numId w:val="67"/>
        </w:numPr>
        <w:autoSpaceDE w:val="0"/>
        <w:autoSpaceDN w:val="0"/>
        <w:jc w:val="both"/>
        <w:rPr>
          <w:rFonts w:ascii="Arial Narrow" w:eastAsia="Calibri" w:hAnsi="Arial Narrow" w:cs="Arial"/>
          <w:sz w:val="22"/>
          <w:szCs w:val="22"/>
        </w:rPr>
      </w:pPr>
      <w:r w:rsidRPr="006D6864">
        <w:rPr>
          <w:rFonts w:ascii="Arial Narrow" w:eastAsia="Calibri" w:hAnsi="Arial Narrow" w:cs="Arial"/>
          <w:sz w:val="22"/>
          <w:szCs w:val="22"/>
        </w:rPr>
        <w:t xml:space="preserve">Wszelkie zmiany niniejszej Umowy powinny być dokonane w formie pisemnej pod rygorem nieważności. </w:t>
      </w:r>
    </w:p>
    <w:p w14:paraId="5DA33011" w14:textId="77777777" w:rsidR="006D6864" w:rsidRPr="006D6864" w:rsidRDefault="006D6864" w:rsidP="000D38FA">
      <w:pPr>
        <w:numPr>
          <w:ilvl w:val="0"/>
          <w:numId w:val="67"/>
        </w:numPr>
        <w:autoSpaceDE w:val="0"/>
        <w:autoSpaceDN w:val="0"/>
        <w:jc w:val="both"/>
        <w:rPr>
          <w:rFonts w:ascii="Arial Narrow" w:eastAsia="Calibri" w:hAnsi="Arial Narrow" w:cs="Arial"/>
          <w:sz w:val="22"/>
          <w:szCs w:val="22"/>
        </w:rPr>
      </w:pPr>
      <w:r w:rsidRPr="006D6864">
        <w:rPr>
          <w:rFonts w:ascii="Arial Narrow" w:eastAsia="Calibri" w:hAnsi="Arial Narrow" w:cs="Arial"/>
          <w:sz w:val="22"/>
          <w:szCs w:val="22"/>
        </w:rPr>
        <w:t>W zakresie nieuregulowanym niniejszą Umową zastosowanie mają przepisy Ustawy z dn. 23 kwietnia 1964r Kodeks cywilny</w:t>
      </w:r>
      <w:r w:rsidRPr="006D6864">
        <w:rPr>
          <w:rFonts w:ascii="Arial Narrow" w:hAnsi="Arial Narrow" w:cs="Arial"/>
          <w:sz w:val="22"/>
          <w:szCs w:val="22"/>
        </w:rPr>
        <w:t xml:space="preserve"> </w:t>
      </w:r>
      <w:r w:rsidRPr="006D6864">
        <w:rPr>
          <w:rFonts w:ascii="Arial Narrow" w:eastAsia="Calibri" w:hAnsi="Arial Narrow" w:cs="Arial"/>
          <w:sz w:val="22"/>
          <w:szCs w:val="22"/>
        </w:rPr>
        <w:t xml:space="preserve">(Dz. U. 2017 poz. 459 z </w:t>
      </w:r>
      <w:proofErr w:type="spellStart"/>
      <w:r w:rsidRPr="006D6864">
        <w:rPr>
          <w:rFonts w:ascii="Arial Narrow" w:eastAsia="Calibri" w:hAnsi="Arial Narrow" w:cs="Arial"/>
          <w:sz w:val="22"/>
          <w:szCs w:val="22"/>
        </w:rPr>
        <w:t>późn</w:t>
      </w:r>
      <w:proofErr w:type="spellEnd"/>
      <w:r w:rsidRPr="006D6864">
        <w:rPr>
          <w:rFonts w:ascii="Arial Narrow" w:eastAsia="Calibri" w:hAnsi="Arial Narrow" w:cs="Arial"/>
          <w:sz w:val="22"/>
          <w:szCs w:val="22"/>
        </w:rPr>
        <w:t xml:space="preserve"> zm.).</w:t>
      </w:r>
    </w:p>
    <w:p w14:paraId="5877E0BA" w14:textId="77777777" w:rsidR="006D6864" w:rsidRPr="006D6864" w:rsidRDefault="006D6864" w:rsidP="000D38FA">
      <w:pPr>
        <w:numPr>
          <w:ilvl w:val="0"/>
          <w:numId w:val="67"/>
        </w:numPr>
        <w:autoSpaceDE w:val="0"/>
        <w:autoSpaceDN w:val="0"/>
        <w:jc w:val="both"/>
        <w:rPr>
          <w:rFonts w:ascii="Arial Narrow" w:eastAsia="Calibri" w:hAnsi="Arial Narrow" w:cs="Arial"/>
          <w:sz w:val="22"/>
          <w:szCs w:val="22"/>
        </w:rPr>
      </w:pPr>
      <w:r w:rsidRPr="006D6864">
        <w:rPr>
          <w:rFonts w:ascii="Arial Narrow" w:eastAsia="Calibri" w:hAnsi="Arial Narrow" w:cs="Arial"/>
          <w:sz w:val="22"/>
          <w:szCs w:val="22"/>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09F536A3" w14:textId="77777777" w:rsidR="006D6864" w:rsidRPr="006D6864" w:rsidRDefault="006D6864" w:rsidP="000D38FA">
      <w:pPr>
        <w:numPr>
          <w:ilvl w:val="0"/>
          <w:numId w:val="67"/>
        </w:numPr>
        <w:autoSpaceDE w:val="0"/>
        <w:autoSpaceDN w:val="0"/>
        <w:jc w:val="both"/>
        <w:rPr>
          <w:rFonts w:ascii="Arial Narrow" w:eastAsia="Calibri" w:hAnsi="Arial Narrow" w:cs="Arial"/>
          <w:sz w:val="22"/>
          <w:szCs w:val="22"/>
        </w:rPr>
      </w:pPr>
      <w:r w:rsidRPr="006D6864">
        <w:rPr>
          <w:rFonts w:ascii="Arial Narrow" w:eastAsia="Calibri" w:hAnsi="Arial Narrow" w:cs="Arial"/>
          <w:sz w:val="22"/>
          <w:szCs w:val="22"/>
        </w:rPr>
        <w:t>Umowę sporządzono w dwóch jednobrzmiących egzemplarzach, po jednym dla każdej ze Stron.</w:t>
      </w:r>
    </w:p>
    <w:p w14:paraId="1F3DB062" w14:textId="77777777" w:rsidR="006D6864" w:rsidRPr="006D6864" w:rsidRDefault="006D6864" w:rsidP="000D38FA">
      <w:pPr>
        <w:numPr>
          <w:ilvl w:val="0"/>
          <w:numId w:val="67"/>
        </w:numPr>
        <w:autoSpaceDE w:val="0"/>
        <w:autoSpaceDN w:val="0"/>
        <w:spacing w:after="120"/>
        <w:jc w:val="both"/>
        <w:rPr>
          <w:rFonts w:ascii="Arial Narrow" w:eastAsia="Calibri" w:hAnsi="Arial Narrow" w:cs="Arial"/>
          <w:sz w:val="22"/>
          <w:szCs w:val="22"/>
        </w:rPr>
      </w:pPr>
      <w:r w:rsidRPr="006D6864">
        <w:rPr>
          <w:rFonts w:ascii="Arial Narrow" w:eastAsia="Calibri" w:hAnsi="Arial Narrow" w:cs="Arial"/>
          <w:sz w:val="22"/>
          <w:szCs w:val="22"/>
        </w:rPr>
        <w:t xml:space="preserve">Niniejsza umowa powierzenia przetwarzania danych obowiązuje na czas trwania umowy na świadczenie przez Zleceniobiorcę na rzecz Zleceniodawcy usług </w:t>
      </w:r>
    </w:p>
    <w:p w14:paraId="314F6654" w14:textId="77777777" w:rsidR="006D6864" w:rsidRPr="006D6864" w:rsidRDefault="006D6864" w:rsidP="006D6864">
      <w:pPr>
        <w:spacing w:after="120"/>
        <w:jc w:val="both"/>
        <w:rPr>
          <w:rFonts w:ascii="Arial Narrow" w:eastAsia="Calibri" w:hAnsi="Arial Narrow" w:cs="Arial"/>
          <w:sz w:val="22"/>
          <w:szCs w:val="22"/>
        </w:rPr>
      </w:pPr>
    </w:p>
    <w:p w14:paraId="4E1584B9" w14:textId="77777777" w:rsidR="006D6864" w:rsidRPr="006D6864" w:rsidRDefault="006D6864" w:rsidP="006D6864">
      <w:pPr>
        <w:spacing w:after="120"/>
        <w:jc w:val="both"/>
        <w:rPr>
          <w:rFonts w:ascii="Arial Narrow" w:eastAsia="Calibri" w:hAnsi="Arial Narrow" w:cs="Arial"/>
          <w:sz w:val="22"/>
          <w:szCs w:val="22"/>
        </w:rPr>
      </w:pPr>
      <w:r w:rsidRPr="006D6864">
        <w:rPr>
          <w:rFonts w:ascii="Arial Narrow" w:eastAsia="Calibri" w:hAnsi="Arial Narrow" w:cs="Arial"/>
          <w:sz w:val="22"/>
          <w:szCs w:val="22"/>
        </w:rPr>
        <w:t>………………………………..</w:t>
      </w:r>
      <w:r w:rsidRPr="006D6864">
        <w:rPr>
          <w:rFonts w:ascii="Arial Narrow" w:eastAsia="Calibri" w:hAnsi="Arial Narrow" w:cs="Arial"/>
          <w:sz w:val="22"/>
          <w:szCs w:val="22"/>
        </w:rPr>
        <w:tab/>
        <w:t xml:space="preserve">    </w:t>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t>…………………………..</w:t>
      </w:r>
    </w:p>
    <w:p w14:paraId="2A918FBD" w14:textId="77777777" w:rsidR="006D6864" w:rsidRPr="006D6864" w:rsidRDefault="006D6864" w:rsidP="006D6864">
      <w:pPr>
        <w:spacing w:after="120"/>
        <w:jc w:val="both"/>
        <w:rPr>
          <w:rFonts w:ascii="Arial Narrow" w:hAnsi="Arial Narrow" w:cs="Arial"/>
          <w:sz w:val="22"/>
          <w:szCs w:val="22"/>
        </w:rPr>
      </w:pPr>
      <w:r w:rsidRPr="006D6864">
        <w:rPr>
          <w:rFonts w:ascii="Arial Narrow" w:eastAsia="Calibri" w:hAnsi="Arial Narrow" w:cs="Arial"/>
          <w:sz w:val="22"/>
          <w:szCs w:val="22"/>
        </w:rPr>
        <w:t>Zleceniodawca</w:t>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r>
      <w:r w:rsidRPr="006D6864">
        <w:rPr>
          <w:rFonts w:ascii="Arial Narrow" w:eastAsia="Calibri" w:hAnsi="Arial Narrow" w:cs="Arial"/>
          <w:sz w:val="22"/>
          <w:szCs w:val="22"/>
        </w:rPr>
        <w:tab/>
        <w:t>Zleceniobiorca</w:t>
      </w:r>
    </w:p>
    <w:p w14:paraId="2D441A08" w14:textId="77777777" w:rsidR="006D6864" w:rsidRPr="006D6864" w:rsidRDefault="006D6864" w:rsidP="006D6864">
      <w:pPr>
        <w:rPr>
          <w:rFonts w:ascii="Arial Narrow" w:hAnsi="Arial Narrow" w:cs="Arial"/>
          <w:sz w:val="22"/>
          <w:szCs w:val="22"/>
        </w:rPr>
      </w:pPr>
    </w:p>
    <w:p w14:paraId="28A76C9D" w14:textId="6358D153" w:rsidR="00993DEE" w:rsidRDefault="00993DEE">
      <w:pPr>
        <w:rPr>
          <w:rFonts w:ascii="Arial Narrow" w:hAnsi="Arial Narrow" w:cs="Calibri Light"/>
          <w:b/>
          <w:sz w:val="22"/>
          <w:szCs w:val="22"/>
        </w:rPr>
      </w:pPr>
      <w:r>
        <w:rPr>
          <w:rFonts w:ascii="Arial Narrow" w:hAnsi="Arial Narrow" w:cs="Calibri Light"/>
          <w:b/>
          <w:sz w:val="22"/>
          <w:szCs w:val="22"/>
        </w:rPr>
        <w:br w:type="page"/>
      </w:r>
    </w:p>
    <w:p w14:paraId="5122DA86" w14:textId="4FF549D9" w:rsidR="00993DEE" w:rsidRPr="00993DEE" w:rsidRDefault="00993DEE" w:rsidP="00993DEE">
      <w:pPr>
        <w:autoSpaceDE w:val="0"/>
        <w:autoSpaceDN w:val="0"/>
        <w:adjustRightInd w:val="0"/>
        <w:jc w:val="right"/>
        <w:rPr>
          <w:rFonts w:ascii="Arial Narrow" w:hAnsi="Arial Narrow" w:cs="Arial"/>
          <w:bCs/>
        </w:rPr>
      </w:pPr>
      <w:r w:rsidRPr="00993DEE">
        <w:rPr>
          <w:rFonts w:ascii="Arial Narrow" w:hAnsi="Arial Narrow" w:cs="Arial"/>
          <w:bCs/>
        </w:rPr>
        <w:lastRenderedPageBreak/>
        <w:t xml:space="preserve">Załącznik nr </w:t>
      </w:r>
      <w:r>
        <w:rPr>
          <w:rFonts w:ascii="Arial Narrow" w:hAnsi="Arial Narrow" w:cs="Arial"/>
          <w:bCs/>
        </w:rPr>
        <w:t>6</w:t>
      </w:r>
      <w:r w:rsidRPr="00993DEE">
        <w:rPr>
          <w:rFonts w:ascii="Arial Narrow" w:hAnsi="Arial Narrow" w:cs="Arial"/>
          <w:bCs/>
        </w:rPr>
        <w:t xml:space="preserve"> do Umowy</w:t>
      </w:r>
    </w:p>
    <w:p w14:paraId="412627A3" w14:textId="77777777" w:rsidR="00993DEE" w:rsidRPr="00D35780" w:rsidRDefault="00993DEE" w:rsidP="00993DEE">
      <w:pPr>
        <w:rPr>
          <w:rFonts w:ascii="Arial Narrow" w:hAnsi="Arial Narrow" w:cs="Arial"/>
        </w:rPr>
      </w:pPr>
    </w:p>
    <w:p w14:paraId="6FCB73B3" w14:textId="77777777" w:rsidR="00993DEE" w:rsidRPr="00D35780" w:rsidRDefault="00993DEE" w:rsidP="00993DEE">
      <w:pPr>
        <w:jc w:val="center"/>
        <w:rPr>
          <w:rFonts w:ascii="Arial Narrow" w:hAnsi="Arial Narrow" w:cs="Arial"/>
          <w:b/>
          <w:bCs/>
        </w:rPr>
      </w:pPr>
    </w:p>
    <w:p w14:paraId="6B2291E9" w14:textId="77777777" w:rsidR="00993DEE" w:rsidRPr="00D35780" w:rsidRDefault="00993DEE" w:rsidP="00993DEE">
      <w:pPr>
        <w:jc w:val="center"/>
        <w:rPr>
          <w:rFonts w:ascii="Arial Narrow" w:hAnsi="Arial Narrow" w:cs="Arial"/>
          <w:b/>
          <w:bCs/>
        </w:rPr>
      </w:pPr>
    </w:p>
    <w:p w14:paraId="28448976" w14:textId="77777777" w:rsidR="00993DEE" w:rsidRPr="00D35780" w:rsidRDefault="00993DEE" w:rsidP="00993DEE">
      <w:pPr>
        <w:jc w:val="center"/>
        <w:rPr>
          <w:rFonts w:ascii="Arial Narrow" w:hAnsi="Arial Narrow" w:cs="Arial"/>
          <w:b/>
          <w:bCs/>
        </w:rPr>
      </w:pPr>
    </w:p>
    <w:p w14:paraId="685A4A68" w14:textId="77777777" w:rsidR="00993DEE" w:rsidRPr="00D35780" w:rsidRDefault="00993DEE" w:rsidP="00993DEE">
      <w:pPr>
        <w:jc w:val="center"/>
        <w:rPr>
          <w:rFonts w:ascii="Arial Narrow" w:hAnsi="Arial Narrow" w:cs="Arial"/>
          <w:b/>
          <w:bCs/>
        </w:rPr>
      </w:pPr>
    </w:p>
    <w:p w14:paraId="6AE5701D" w14:textId="77777777" w:rsidR="00993DEE" w:rsidRPr="00D42B0D" w:rsidRDefault="00993DEE" w:rsidP="00993DEE">
      <w:pPr>
        <w:autoSpaceDE w:val="0"/>
        <w:autoSpaceDN w:val="0"/>
        <w:adjustRightInd w:val="0"/>
        <w:jc w:val="center"/>
        <w:rPr>
          <w:rFonts w:ascii="Arial Narrow" w:hAnsi="Arial Narrow" w:cs="Arial"/>
          <w:b/>
          <w:bCs/>
        </w:rPr>
      </w:pPr>
      <w:r w:rsidRPr="00D42B0D">
        <w:rPr>
          <w:rFonts w:ascii="Arial Narrow" w:hAnsi="Arial Narrow" w:cs="Arial"/>
          <w:b/>
          <w:bCs/>
        </w:rPr>
        <w:t>WYKAZ PODWYKONAWCÓW</w:t>
      </w:r>
    </w:p>
    <w:p w14:paraId="7F0AFDCB" w14:textId="77777777" w:rsidR="00993DEE" w:rsidRPr="00D42B0D" w:rsidRDefault="00993DEE" w:rsidP="00993DEE">
      <w:pPr>
        <w:autoSpaceDE w:val="0"/>
        <w:autoSpaceDN w:val="0"/>
        <w:adjustRightInd w:val="0"/>
        <w:jc w:val="center"/>
        <w:rPr>
          <w:rFonts w:ascii="Arial Narrow" w:hAnsi="Arial Narrow" w:cs="Arial"/>
          <w:b/>
          <w:bCs/>
        </w:rPr>
      </w:pPr>
    </w:p>
    <w:p w14:paraId="63B75F49" w14:textId="77777777" w:rsidR="00993DEE" w:rsidRPr="00D42B0D" w:rsidRDefault="00993DEE" w:rsidP="00993DEE">
      <w:pPr>
        <w:autoSpaceDE w:val="0"/>
        <w:autoSpaceDN w:val="0"/>
        <w:adjustRightInd w:val="0"/>
        <w:rPr>
          <w:rFonts w:ascii="Arial Narrow" w:hAnsi="Arial Narrow" w:cs="Arial"/>
          <w:b/>
          <w:bCs/>
        </w:rPr>
      </w:pPr>
    </w:p>
    <w:p w14:paraId="0CCF6E2E" w14:textId="77777777" w:rsidR="00993DEE" w:rsidRPr="00D42B0D" w:rsidRDefault="00993DEE" w:rsidP="00993DEE">
      <w:pPr>
        <w:pStyle w:val="Zwykytekst"/>
        <w:tabs>
          <w:tab w:val="left" w:pos="567"/>
        </w:tabs>
        <w:jc w:val="both"/>
        <w:rPr>
          <w:rFonts w:ascii="Arial Narrow" w:hAnsi="Arial Narrow" w:cs="Palatino Linotype"/>
          <w:sz w:val="24"/>
          <w:szCs w:val="24"/>
        </w:rPr>
      </w:pPr>
      <w:r w:rsidRPr="00D42B0D">
        <w:rPr>
          <w:rFonts w:ascii="Arial Narrow" w:hAnsi="Arial Narrow" w:cs="Palatino Linotype"/>
          <w:sz w:val="24"/>
          <w:szCs w:val="24"/>
        </w:rPr>
        <w:t>Wykaz podwykonawców lub innych podmiotów, na zasoby których Wykonawca powoływał się w celu wykazania spełniania warunków udziału w postępowaniu:</w:t>
      </w:r>
    </w:p>
    <w:p w14:paraId="0CC29B74" w14:textId="77777777" w:rsidR="00993DEE" w:rsidRPr="00D42B0D" w:rsidRDefault="00993DEE" w:rsidP="00993DEE">
      <w:pPr>
        <w:pStyle w:val="Zwykytekst"/>
        <w:tabs>
          <w:tab w:val="left" w:pos="284"/>
        </w:tabs>
        <w:ind w:left="284"/>
        <w:jc w:val="both"/>
        <w:rPr>
          <w:rFonts w:ascii="Arial Narrow" w:hAnsi="Arial Narrow" w:cs="Palatino Linotype"/>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3280"/>
        <w:gridCol w:w="2632"/>
        <w:gridCol w:w="2479"/>
      </w:tblGrid>
      <w:tr w:rsidR="00993DEE" w:rsidRPr="00D42B0D" w14:paraId="713919E1" w14:textId="77777777" w:rsidTr="00D20031">
        <w:tc>
          <w:tcPr>
            <w:tcW w:w="567" w:type="dxa"/>
            <w:tcBorders>
              <w:top w:val="single" w:sz="4" w:space="0" w:color="auto"/>
              <w:left w:val="single" w:sz="4" w:space="0" w:color="auto"/>
              <w:bottom w:val="single" w:sz="4" w:space="0" w:color="auto"/>
              <w:right w:val="single" w:sz="4" w:space="0" w:color="auto"/>
            </w:tcBorders>
            <w:vAlign w:val="center"/>
            <w:hideMark/>
          </w:tcPr>
          <w:p w14:paraId="20D26239"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r w:rsidRPr="00D42B0D">
              <w:rPr>
                <w:rFonts w:ascii="Arial Narrow" w:hAnsi="Arial Narrow" w:cs="Palatino Linotype"/>
                <w:sz w:val="24"/>
                <w:szCs w:val="24"/>
                <w:lang w:eastAsia="en-US"/>
              </w:rPr>
              <w:t>Lp.</w:t>
            </w:r>
          </w:p>
        </w:tc>
        <w:tc>
          <w:tcPr>
            <w:tcW w:w="3371" w:type="dxa"/>
            <w:tcBorders>
              <w:top w:val="single" w:sz="4" w:space="0" w:color="auto"/>
              <w:left w:val="single" w:sz="4" w:space="0" w:color="auto"/>
              <w:bottom w:val="single" w:sz="4" w:space="0" w:color="auto"/>
              <w:right w:val="single" w:sz="4" w:space="0" w:color="auto"/>
            </w:tcBorders>
            <w:vAlign w:val="center"/>
            <w:hideMark/>
          </w:tcPr>
          <w:p w14:paraId="420ED735"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r w:rsidRPr="00D42B0D">
              <w:rPr>
                <w:rFonts w:ascii="Arial Narrow" w:hAnsi="Arial Narrow" w:cs="Palatino Linotype"/>
                <w:sz w:val="24"/>
                <w:szCs w:val="24"/>
                <w:lang w:eastAsia="en-US"/>
              </w:rPr>
              <w:t>Nazwa i adres podwykonawcy - innego podmiotu</w:t>
            </w:r>
          </w:p>
        </w:tc>
        <w:tc>
          <w:tcPr>
            <w:tcW w:w="2696" w:type="dxa"/>
            <w:tcBorders>
              <w:top w:val="single" w:sz="4" w:space="0" w:color="auto"/>
              <w:left w:val="single" w:sz="4" w:space="0" w:color="auto"/>
              <w:bottom w:val="single" w:sz="4" w:space="0" w:color="auto"/>
              <w:right w:val="single" w:sz="4" w:space="0" w:color="auto"/>
            </w:tcBorders>
            <w:vAlign w:val="center"/>
            <w:hideMark/>
          </w:tcPr>
          <w:p w14:paraId="4E62F66D"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r w:rsidRPr="00D42B0D">
              <w:rPr>
                <w:rFonts w:ascii="Arial Narrow" w:hAnsi="Arial Narrow" w:cs="Palatino Linotype"/>
                <w:sz w:val="24"/>
                <w:szCs w:val="24"/>
                <w:lang w:eastAsia="en-US"/>
              </w:rPr>
              <w:t>Warunek udziału w postępowaniu - spełniony poprzez zasób innego podmiotu</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5949C33"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r w:rsidRPr="00D42B0D">
              <w:rPr>
                <w:rFonts w:ascii="Arial Narrow" w:hAnsi="Arial Narrow" w:cs="Palatino Linotype"/>
                <w:sz w:val="24"/>
                <w:szCs w:val="24"/>
                <w:lang w:eastAsia="en-US"/>
              </w:rPr>
              <w:t>Zakres przedmiotu umowy podzlecony</w:t>
            </w:r>
          </w:p>
        </w:tc>
      </w:tr>
      <w:tr w:rsidR="00993DEE" w:rsidRPr="00D42B0D" w14:paraId="23005705" w14:textId="77777777" w:rsidTr="00D20031">
        <w:tc>
          <w:tcPr>
            <w:tcW w:w="567" w:type="dxa"/>
            <w:tcBorders>
              <w:top w:val="single" w:sz="4" w:space="0" w:color="auto"/>
              <w:left w:val="single" w:sz="4" w:space="0" w:color="auto"/>
              <w:bottom w:val="single" w:sz="4" w:space="0" w:color="auto"/>
              <w:right w:val="single" w:sz="4" w:space="0" w:color="auto"/>
            </w:tcBorders>
          </w:tcPr>
          <w:p w14:paraId="36A2C646"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1D9D36E3"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334F5292"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051F760C"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r>
      <w:tr w:rsidR="00993DEE" w:rsidRPr="00D42B0D" w14:paraId="6AB633A3" w14:textId="77777777" w:rsidTr="00D20031">
        <w:tc>
          <w:tcPr>
            <w:tcW w:w="567" w:type="dxa"/>
            <w:tcBorders>
              <w:top w:val="single" w:sz="4" w:space="0" w:color="auto"/>
              <w:left w:val="single" w:sz="4" w:space="0" w:color="auto"/>
              <w:bottom w:val="single" w:sz="4" w:space="0" w:color="auto"/>
              <w:right w:val="single" w:sz="4" w:space="0" w:color="auto"/>
            </w:tcBorders>
          </w:tcPr>
          <w:p w14:paraId="5F17182E"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140793DA"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01BFBE55"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33F575D5"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r>
      <w:tr w:rsidR="00993DEE" w:rsidRPr="00D42B0D" w14:paraId="458D8C55" w14:textId="77777777" w:rsidTr="00D20031">
        <w:tc>
          <w:tcPr>
            <w:tcW w:w="567" w:type="dxa"/>
            <w:tcBorders>
              <w:top w:val="single" w:sz="4" w:space="0" w:color="auto"/>
              <w:left w:val="single" w:sz="4" w:space="0" w:color="auto"/>
              <w:bottom w:val="single" w:sz="4" w:space="0" w:color="auto"/>
              <w:right w:val="single" w:sz="4" w:space="0" w:color="auto"/>
            </w:tcBorders>
          </w:tcPr>
          <w:p w14:paraId="6AE7DB17"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3371" w:type="dxa"/>
            <w:tcBorders>
              <w:top w:val="single" w:sz="4" w:space="0" w:color="auto"/>
              <w:left w:val="single" w:sz="4" w:space="0" w:color="auto"/>
              <w:bottom w:val="single" w:sz="4" w:space="0" w:color="auto"/>
              <w:right w:val="single" w:sz="4" w:space="0" w:color="auto"/>
            </w:tcBorders>
          </w:tcPr>
          <w:p w14:paraId="5BCCEA41"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696" w:type="dxa"/>
            <w:tcBorders>
              <w:top w:val="single" w:sz="4" w:space="0" w:color="auto"/>
              <w:left w:val="single" w:sz="4" w:space="0" w:color="auto"/>
              <w:bottom w:val="single" w:sz="4" w:space="0" w:color="auto"/>
              <w:right w:val="single" w:sz="4" w:space="0" w:color="auto"/>
            </w:tcBorders>
          </w:tcPr>
          <w:p w14:paraId="5F43A4D7"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c>
          <w:tcPr>
            <w:tcW w:w="2546" w:type="dxa"/>
            <w:tcBorders>
              <w:top w:val="single" w:sz="4" w:space="0" w:color="auto"/>
              <w:left w:val="single" w:sz="4" w:space="0" w:color="auto"/>
              <w:bottom w:val="single" w:sz="4" w:space="0" w:color="auto"/>
              <w:right w:val="single" w:sz="4" w:space="0" w:color="auto"/>
            </w:tcBorders>
          </w:tcPr>
          <w:p w14:paraId="4117B528" w14:textId="77777777" w:rsidR="00993DEE" w:rsidRPr="00D42B0D" w:rsidRDefault="00993DEE" w:rsidP="00D20031">
            <w:pPr>
              <w:pStyle w:val="Zwykytekst"/>
              <w:tabs>
                <w:tab w:val="left" w:pos="284"/>
              </w:tabs>
              <w:jc w:val="both"/>
              <w:rPr>
                <w:rFonts w:ascii="Arial Narrow" w:hAnsi="Arial Narrow" w:cs="Palatino Linotype"/>
                <w:sz w:val="24"/>
                <w:szCs w:val="24"/>
                <w:lang w:eastAsia="en-US"/>
              </w:rPr>
            </w:pPr>
          </w:p>
        </w:tc>
      </w:tr>
    </w:tbl>
    <w:p w14:paraId="624D79AF" w14:textId="77777777" w:rsidR="00993DEE" w:rsidRPr="00D42B0D" w:rsidRDefault="00993DEE" w:rsidP="00993DEE">
      <w:pPr>
        <w:pStyle w:val="Zwykytekst"/>
        <w:tabs>
          <w:tab w:val="left" w:pos="284"/>
        </w:tabs>
        <w:jc w:val="both"/>
        <w:rPr>
          <w:rFonts w:ascii="Arial Narrow" w:hAnsi="Arial Narrow" w:cs="Palatino Linotype"/>
          <w:sz w:val="24"/>
          <w:szCs w:val="24"/>
        </w:rPr>
      </w:pPr>
    </w:p>
    <w:p w14:paraId="5142227D" w14:textId="77777777" w:rsidR="00993DEE" w:rsidRPr="00D42B0D" w:rsidRDefault="00993DEE" w:rsidP="00993DEE">
      <w:pPr>
        <w:jc w:val="both"/>
        <w:rPr>
          <w:rFonts w:ascii="Arial Narrow" w:hAnsi="Arial Narrow" w:cs="Palatino Linotype"/>
          <w:b/>
          <w:bCs/>
        </w:rPr>
      </w:pPr>
    </w:p>
    <w:p w14:paraId="7131EF2C" w14:textId="77777777" w:rsidR="00993DEE" w:rsidRPr="00D42B0D" w:rsidRDefault="00993DEE" w:rsidP="00993DEE">
      <w:pPr>
        <w:jc w:val="both"/>
        <w:rPr>
          <w:rFonts w:ascii="Arial Narrow" w:hAnsi="Arial Narrow" w:cs="Palatino Linotype"/>
        </w:rPr>
      </w:pPr>
    </w:p>
    <w:p w14:paraId="23B15C0E" w14:textId="77777777" w:rsidR="00993DEE" w:rsidRPr="00D42B0D" w:rsidRDefault="00993DEE" w:rsidP="00993DEE">
      <w:pPr>
        <w:jc w:val="both"/>
        <w:rPr>
          <w:rFonts w:ascii="Arial Narrow" w:hAnsi="Arial Narrow" w:cs="Palatino Linotype"/>
        </w:rPr>
      </w:pPr>
      <w:r w:rsidRPr="00D42B0D">
        <w:rPr>
          <w:rFonts w:ascii="Arial Narrow" w:hAnsi="Arial Narrow" w:cs="Palatino Linotype"/>
        </w:rPr>
        <w:t xml:space="preserve">UWAGA. </w:t>
      </w:r>
    </w:p>
    <w:p w14:paraId="66253C4E" w14:textId="77777777" w:rsidR="00993DEE" w:rsidRPr="00D42B0D" w:rsidRDefault="00993DEE" w:rsidP="00993DEE">
      <w:pPr>
        <w:jc w:val="both"/>
        <w:rPr>
          <w:rFonts w:ascii="Arial Narrow" w:hAnsi="Arial Narrow" w:cs="Palatino Linotype"/>
        </w:rPr>
      </w:pPr>
      <w:r w:rsidRPr="00D42B0D">
        <w:rPr>
          <w:rFonts w:ascii="Arial Narrow" w:hAnsi="Arial Narrow" w:cs="Palatino Linotype"/>
        </w:rPr>
        <w:t xml:space="preserve">Niniejszy załącznik zostanie wypełniony w przypadku gdy Wykonawca wykazując spełnianie warunków udziału w postępowaniu, o których mowa w art. 22 ust. 1b </w:t>
      </w:r>
      <w:r>
        <w:rPr>
          <w:rFonts w:ascii="Arial Narrow" w:hAnsi="Arial Narrow" w:cs="Palatino Linotype"/>
        </w:rPr>
        <w:t>u</w:t>
      </w:r>
      <w:r w:rsidRPr="00D42B0D">
        <w:rPr>
          <w:rFonts w:ascii="Arial Narrow" w:hAnsi="Arial Narrow" w:cs="Palatino Linotype"/>
        </w:rPr>
        <w:t>stawy</w:t>
      </w:r>
      <w:r>
        <w:rPr>
          <w:rFonts w:ascii="Arial Narrow" w:hAnsi="Arial Narrow" w:cs="Palatino Linotype"/>
        </w:rPr>
        <w:t xml:space="preserve"> </w:t>
      </w:r>
      <w:proofErr w:type="spellStart"/>
      <w:r>
        <w:rPr>
          <w:rFonts w:ascii="Arial Narrow" w:hAnsi="Arial Narrow" w:cs="Palatino Linotype"/>
        </w:rPr>
        <w:t>Pzp</w:t>
      </w:r>
      <w:proofErr w:type="spellEnd"/>
      <w:r w:rsidRPr="00D42B0D">
        <w:rPr>
          <w:rFonts w:ascii="Arial Narrow" w:hAnsi="Arial Narrow" w:cs="Palatino Linotype"/>
        </w:rPr>
        <w:t xml:space="preserve"> , powoływał się na zasoby podmiotu trzeciego na zasadach określonych w art. 22a ustawy</w:t>
      </w:r>
      <w:r>
        <w:rPr>
          <w:rFonts w:ascii="Arial Narrow" w:hAnsi="Arial Narrow" w:cs="Palatino Linotype"/>
        </w:rPr>
        <w:t xml:space="preserve"> </w:t>
      </w:r>
      <w:proofErr w:type="spellStart"/>
      <w:r>
        <w:rPr>
          <w:rFonts w:ascii="Arial Narrow" w:hAnsi="Arial Narrow" w:cs="Palatino Linotype"/>
        </w:rPr>
        <w:t>Pzp</w:t>
      </w:r>
      <w:proofErr w:type="spellEnd"/>
      <w:r>
        <w:rPr>
          <w:rFonts w:ascii="Arial Narrow" w:hAnsi="Arial Narrow" w:cs="Palatino Linotype"/>
        </w:rPr>
        <w:t>.</w:t>
      </w:r>
    </w:p>
    <w:p w14:paraId="616359FB" w14:textId="68B91D8C" w:rsidR="00374F88" w:rsidRPr="006D6864" w:rsidRDefault="00374F88" w:rsidP="0061495B">
      <w:pPr>
        <w:spacing w:line="276" w:lineRule="auto"/>
        <w:rPr>
          <w:rFonts w:ascii="Arial Narrow" w:hAnsi="Arial Narrow" w:cs="Calibri Light"/>
          <w:b/>
          <w:sz w:val="22"/>
          <w:szCs w:val="22"/>
        </w:rPr>
      </w:pPr>
    </w:p>
    <w:sectPr w:rsidR="00374F88" w:rsidRPr="006D6864" w:rsidSect="00911836">
      <w:headerReference w:type="default" r:id="rId8"/>
      <w:footerReference w:type="even" r:id="rId9"/>
      <w:footerReference w:type="default" r:id="rId10"/>
      <w:type w:val="continuous"/>
      <w:pgSz w:w="11906" w:h="16838" w:code="9"/>
      <w:pgMar w:top="1417" w:right="1417" w:bottom="1417" w:left="1417" w:header="284"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74017C" w16cid:durableId="205357CF"/>
  <w16cid:commentId w16cid:paraId="2B69ACA4" w16cid:durableId="20535948"/>
  <w16cid:commentId w16cid:paraId="1010EB12" w16cid:durableId="20535F90"/>
  <w16cid:commentId w16cid:paraId="4A182FAC" w16cid:durableId="20536615"/>
  <w16cid:commentId w16cid:paraId="6D511728" w16cid:durableId="20536650"/>
  <w16cid:commentId w16cid:paraId="6A83F60D" w16cid:durableId="20536670"/>
  <w16cid:commentId w16cid:paraId="44270CEA" w16cid:durableId="2053675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DE259" w14:textId="77777777" w:rsidR="00AD3707" w:rsidRDefault="00AD3707">
      <w:r>
        <w:separator/>
      </w:r>
    </w:p>
  </w:endnote>
  <w:endnote w:type="continuationSeparator" w:id="0">
    <w:p w14:paraId="207FA08E" w14:textId="77777777" w:rsidR="00AD3707" w:rsidRDefault="00AD3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D30D5" w14:textId="77777777" w:rsidR="00A03F17" w:rsidRDefault="00A03F17" w:rsidP="00B7502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B73E96" w14:textId="77777777" w:rsidR="00A03F17" w:rsidRDefault="00A03F17" w:rsidP="00C51A39">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1622D" w14:textId="77777777" w:rsidR="00A03F17" w:rsidRDefault="00A03F17">
    <w:pPr>
      <w:pStyle w:val="Stopka"/>
    </w:pPr>
    <w:r w:rsidRPr="00D82E91">
      <w:rPr>
        <w:noProof/>
      </w:rPr>
      <w:drawing>
        <wp:inline distT="0" distB="0" distL="0" distR="0" wp14:anchorId="567DC6DE" wp14:editId="3243200B">
          <wp:extent cx="5353050" cy="847725"/>
          <wp:effectExtent l="0" t="0" r="0" b="0"/>
          <wp:docPr id="88"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847725"/>
                  </a:xfrm>
                  <a:prstGeom prst="rect">
                    <a:avLst/>
                  </a:prstGeom>
                  <a:noFill/>
                  <a:ln>
                    <a:noFill/>
                  </a:ln>
                </pic:spPr>
              </pic:pic>
            </a:graphicData>
          </a:graphic>
        </wp:inline>
      </w:drawing>
    </w:r>
  </w:p>
  <w:p w14:paraId="2DC02F0B" w14:textId="77777777" w:rsidR="00A03F17" w:rsidRDefault="00A03F1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D5540" w14:textId="77777777" w:rsidR="00AD3707" w:rsidRDefault="00AD3707">
      <w:r>
        <w:separator/>
      </w:r>
    </w:p>
  </w:footnote>
  <w:footnote w:type="continuationSeparator" w:id="0">
    <w:p w14:paraId="6E0896E0" w14:textId="77777777" w:rsidR="00AD3707" w:rsidRDefault="00AD37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4EBC8" w14:textId="77777777" w:rsidR="00A03F17" w:rsidRDefault="00A03F17" w:rsidP="00911836">
    <w:pPr>
      <w:pStyle w:val="Nagwek"/>
      <w:rPr>
        <w:noProof/>
      </w:rPr>
    </w:pPr>
    <w:r>
      <w:rPr>
        <w:noProof/>
      </w:rPr>
      <mc:AlternateContent>
        <mc:Choice Requires="wps">
          <w:drawing>
            <wp:anchor distT="0" distB="0" distL="114300" distR="114300" simplePos="0" relativeHeight="251659264" behindDoc="0" locked="0" layoutInCell="0" allowOverlap="1" wp14:anchorId="752E8E05" wp14:editId="160B428A">
              <wp:simplePos x="0" y="0"/>
              <wp:positionH relativeFrom="page">
                <wp:posOffset>6944360</wp:posOffset>
              </wp:positionH>
              <wp:positionV relativeFrom="page">
                <wp:posOffset>7490460</wp:posOffset>
              </wp:positionV>
              <wp:extent cx="328295"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12754" w14:textId="3BD461CB" w:rsidR="00A03F17" w:rsidRPr="00911836" w:rsidRDefault="00A03F17">
                          <w:pPr>
                            <w:pStyle w:val="Stopka"/>
                            <w:rPr>
                              <w:rFonts w:ascii="Arial Narrow" w:hAnsi="Arial Narrow"/>
                              <w:sz w:val="20"/>
                              <w:szCs w:val="20"/>
                            </w:rPr>
                          </w:pPr>
                          <w:r w:rsidRPr="00911836">
                            <w:rPr>
                              <w:rFonts w:ascii="Arial Narrow" w:hAnsi="Arial Narrow"/>
                              <w:sz w:val="20"/>
                              <w:szCs w:val="20"/>
                            </w:rPr>
                            <w:t>Strona</w:t>
                          </w:r>
                          <w:r>
                            <w:rPr>
                              <w:rFonts w:ascii="Arial Narrow" w:hAnsi="Arial Narrow"/>
                              <w:sz w:val="20"/>
                              <w:szCs w:val="20"/>
                            </w:rPr>
                            <w:t xml:space="preserve"> </w:t>
                          </w:r>
                          <w:r w:rsidRPr="00911836">
                            <w:rPr>
                              <w:rFonts w:ascii="Arial Narrow" w:hAnsi="Arial Narrow"/>
                              <w:sz w:val="20"/>
                              <w:szCs w:val="20"/>
                            </w:rPr>
                            <w:fldChar w:fldCharType="begin"/>
                          </w:r>
                          <w:r w:rsidRPr="00911836">
                            <w:rPr>
                              <w:rFonts w:ascii="Arial Narrow" w:hAnsi="Arial Narrow"/>
                              <w:sz w:val="20"/>
                              <w:szCs w:val="20"/>
                            </w:rPr>
                            <w:instrText>PAGE    \* MERGEFORMAT</w:instrText>
                          </w:r>
                          <w:r w:rsidRPr="00911836">
                            <w:rPr>
                              <w:rFonts w:ascii="Arial Narrow" w:hAnsi="Arial Narrow"/>
                              <w:sz w:val="20"/>
                              <w:szCs w:val="20"/>
                            </w:rPr>
                            <w:fldChar w:fldCharType="separate"/>
                          </w:r>
                          <w:r w:rsidR="0050567A">
                            <w:rPr>
                              <w:rFonts w:ascii="Arial Narrow" w:hAnsi="Arial Narrow"/>
                              <w:noProof/>
                              <w:sz w:val="20"/>
                              <w:szCs w:val="20"/>
                            </w:rPr>
                            <w:t>29</w:t>
                          </w:r>
                          <w:r w:rsidRPr="00911836">
                            <w:rPr>
                              <w:rFonts w:ascii="Arial Narrow" w:hAnsi="Arial Narrow"/>
                              <w:sz w:val="20"/>
                              <w:szCs w:val="2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52E8E05" id="Rectangle 1" o:spid="_x0000_s1026" style="position:absolute;margin-left:546.8pt;margin-top:589.8pt;width:25.85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" o:allowincell="f" filled="f" stroked="f">
              <v:textbox style="layout-flow:vertical;mso-layout-flow-alt:bottom-to-top;mso-fit-shape-to-text:t">
                <w:txbxContent>
                  <w:p w14:paraId="54312754" w14:textId="3BD461CB" w:rsidR="00A03F17" w:rsidRPr="00911836" w:rsidRDefault="00A03F17">
                    <w:pPr>
                      <w:pStyle w:val="Stopka"/>
                      <w:rPr>
                        <w:rFonts w:ascii="Arial Narrow" w:hAnsi="Arial Narrow"/>
                        <w:sz w:val="20"/>
                        <w:szCs w:val="20"/>
                      </w:rPr>
                    </w:pPr>
                    <w:r w:rsidRPr="00911836">
                      <w:rPr>
                        <w:rFonts w:ascii="Arial Narrow" w:hAnsi="Arial Narrow"/>
                        <w:sz w:val="20"/>
                        <w:szCs w:val="20"/>
                      </w:rPr>
                      <w:t>Strona</w:t>
                    </w:r>
                    <w:r>
                      <w:rPr>
                        <w:rFonts w:ascii="Arial Narrow" w:hAnsi="Arial Narrow"/>
                        <w:sz w:val="20"/>
                        <w:szCs w:val="20"/>
                      </w:rPr>
                      <w:t xml:space="preserve"> </w:t>
                    </w:r>
                    <w:r w:rsidRPr="00911836">
                      <w:rPr>
                        <w:rFonts w:ascii="Arial Narrow" w:hAnsi="Arial Narrow"/>
                        <w:sz w:val="20"/>
                        <w:szCs w:val="20"/>
                      </w:rPr>
                      <w:fldChar w:fldCharType="begin"/>
                    </w:r>
                    <w:r w:rsidRPr="00911836">
                      <w:rPr>
                        <w:rFonts w:ascii="Arial Narrow" w:hAnsi="Arial Narrow"/>
                        <w:sz w:val="20"/>
                        <w:szCs w:val="20"/>
                      </w:rPr>
                      <w:instrText>PAGE    \* MERGEFORMAT</w:instrText>
                    </w:r>
                    <w:r w:rsidRPr="00911836">
                      <w:rPr>
                        <w:rFonts w:ascii="Arial Narrow" w:hAnsi="Arial Narrow"/>
                        <w:sz w:val="20"/>
                        <w:szCs w:val="20"/>
                      </w:rPr>
                      <w:fldChar w:fldCharType="separate"/>
                    </w:r>
                    <w:r w:rsidR="0050567A">
                      <w:rPr>
                        <w:rFonts w:ascii="Arial Narrow" w:hAnsi="Arial Narrow"/>
                        <w:noProof/>
                        <w:sz w:val="20"/>
                        <w:szCs w:val="20"/>
                      </w:rPr>
                      <w:t>29</w:t>
                    </w:r>
                    <w:r w:rsidRPr="00911836">
                      <w:rPr>
                        <w:rFonts w:ascii="Arial Narrow" w:hAnsi="Arial Narrow"/>
                        <w:sz w:val="20"/>
                        <w:szCs w:val="20"/>
                      </w:rPr>
                      <w:fldChar w:fldCharType="end"/>
                    </w:r>
                  </w:p>
                </w:txbxContent>
              </v:textbox>
              <w10:wrap anchorx="page" anchory="page"/>
            </v:rect>
          </w:pict>
        </mc:Fallback>
      </mc:AlternateContent>
    </w:r>
  </w:p>
  <w:p w14:paraId="06763399" w14:textId="77777777" w:rsidR="00A03F17" w:rsidRDefault="00A03F17" w:rsidP="00911836">
    <w:pPr>
      <w:pStyle w:val="Nagwek"/>
      <w:rPr>
        <w:noProof/>
      </w:rPr>
    </w:pPr>
    <w:r w:rsidRPr="00D82E91">
      <w:rPr>
        <w:noProof/>
      </w:rPr>
      <w:drawing>
        <wp:inline distT="0" distB="0" distL="0" distR="0" wp14:anchorId="49047130" wp14:editId="4A771C19">
          <wp:extent cx="6105525" cy="742950"/>
          <wp:effectExtent l="0" t="0" r="0" b="0"/>
          <wp:docPr id="87"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742950"/>
                  </a:xfrm>
                  <a:prstGeom prst="rect">
                    <a:avLst/>
                  </a:prstGeom>
                  <a:noFill/>
                  <a:ln>
                    <a:noFill/>
                  </a:ln>
                </pic:spPr>
              </pic:pic>
            </a:graphicData>
          </a:graphic>
        </wp:inline>
      </w:drawing>
    </w:r>
  </w:p>
  <w:p w14:paraId="7FA6232F" w14:textId="77777777" w:rsidR="00A03F17" w:rsidRPr="00911836" w:rsidRDefault="00A03F17" w:rsidP="0091183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63B48A08"/>
    <w:name w:val="WW8Num3"/>
    <w:lvl w:ilvl="0">
      <w:start w:val="4"/>
      <w:numFmt w:val="decimal"/>
      <w:lvlText w:val="%1."/>
      <w:lvlJc w:val="left"/>
      <w:pPr>
        <w:tabs>
          <w:tab w:val="num" w:pos="720"/>
        </w:tabs>
        <w:ind w:left="0" w:firstLine="0"/>
      </w:pPr>
      <w:rPr>
        <w:rFonts w:hint="default"/>
        <w:b w:val="0"/>
        <w:i w:val="0"/>
      </w:rPr>
    </w:lvl>
  </w:abstractNum>
  <w:abstractNum w:abstractNumId="1" w15:restartNumberingAfterBreak="0">
    <w:nsid w:val="00000003"/>
    <w:multiLevelType w:val="singleLevel"/>
    <w:tmpl w:val="00000003"/>
    <w:name w:val="WW8Num4"/>
    <w:lvl w:ilvl="0">
      <w:start w:val="1"/>
      <w:numFmt w:val="decimal"/>
      <w:lvlText w:val="%1."/>
      <w:lvlJc w:val="left"/>
      <w:pPr>
        <w:tabs>
          <w:tab w:val="num" w:pos="720"/>
        </w:tabs>
      </w:pPr>
      <w:rPr>
        <w:b w:val="0"/>
        <w:i w:val="0"/>
      </w:r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pPr>
      <w:rPr>
        <w:b w:val="0"/>
        <w:i w:val="0"/>
      </w:rPr>
    </w:lvl>
  </w:abstractNum>
  <w:abstractNum w:abstractNumId="3" w15:restartNumberingAfterBreak="0">
    <w:nsid w:val="00000005"/>
    <w:multiLevelType w:val="singleLevel"/>
    <w:tmpl w:val="00000005"/>
    <w:name w:val="WW8Num6"/>
    <w:lvl w:ilvl="0">
      <w:start w:val="1"/>
      <w:numFmt w:val="lowerLetter"/>
      <w:lvlText w:val="%1)"/>
      <w:lvlJc w:val="left"/>
      <w:pPr>
        <w:tabs>
          <w:tab w:val="num" w:pos="786"/>
        </w:tabs>
      </w:pPr>
    </w:lvl>
  </w:abstractNum>
  <w:abstractNum w:abstractNumId="4" w15:restartNumberingAfterBreak="0">
    <w:nsid w:val="00000006"/>
    <w:multiLevelType w:val="multilevel"/>
    <w:tmpl w:val="00000006"/>
    <w:name w:val="WW8Num7"/>
    <w:lvl w:ilvl="0">
      <w:start w:val="1"/>
      <w:numFmt w:val="decimal"/>
      <w:lvlText w:val="%1."/>
      <w:lvlJc w:val="left"/>
      <w:pPr>
        <w:tabs>
          <w:tab w:val="num" w:pos="360"/>
        </w:tabs>
      </w:pPr>
      <w:rPr>
        <w:b w:val="0"/>
        <w:i w:val="0"/>
        <w:sz w:val="24"/>
        <w:szCs w:val="24"/>
      </w:rPr>
    </w:lvl>
    <w:lvl w:ilvl="1">
      <w:start w:val="1"/>
      <w:numFmt w:val="decimal"/>
      <w:lvlText w:val="%2."/>
      <w:lvlJc w:val="left"/>
      <w:pPr>
        <w:tabs>
          <w:tab w:val="num" w:pos="567"/>
        </w:tabs>
      </w:pPr>
      <w:rPr>
        <w:rFonts w:ascii="Times New Roman" w:eastAsia="Times New Roman" w:hAnsi="Times New Roman" w:cs="Times New Roman"/>
      </w:rPr>
    </w:lvl>
    <w:lvl w:ilvl="2">
      <w:start w:val="1"/>
      <w:numFmt w:val="decimal"/>
      <w:lvlText w:val="%3."/>
      <w:lvlJc w:val="left"/>
      <w:pPr>
        <w:tabs>
          <w:tab w:val="num" w:pos="1418"/>
        </w:tabs>
      </w:pPr>
      <w:rPr>
        <w:rFonts w:ascii="Times New Roman" w:eastAsia="Times New Roman" w:hAnsi="Times New Roman" w:cs="Times New Roman"/>
      </w:rPr>
    </w:lvl>
    <w:lvl w:ilvl="3">
      <w:start w:val="1"/>
      <w:numFmt w:val="decimal"/>
      <w:lvlText w:val="%1.%2.%3.%4"/>
      <w:lvlJc w:val="left"/>
      <w:pPr>
        <w:tabs>
          <w:tab w:val="num" w:pos="1418"/>
        </w:tabs>
      </w:pPr>
    </w:lvl>
    <w:lvl w:ilvl="4">
      <w:start w:val="1"/>
      <w:numFmt w:val="lowerRoman"/>
      <w:lvlText w:val="(%5)"/>
      <w:lvlJc w:val="left"/>
      <w:pPr>
        <w:tabs>
          <w:tab w:val="num" w:pos="1985"/>
        </w:tabs>
      </w:pPr>
    </w:lvl>
    <w:lvl w:ilvl="5">
      <w:start w:val="1"/>
      <w:numFmt w:val="lowerLetter"/>
      <w:lvlText w:val="%6)"/>
      <w:lvlJc w:val="left"/>
      <w:pPr>
        <w:tabs>
          <w:tab w:val="num" w:pos="2345"/>
        </w:tabs>
      </w:pPr>
      <w:rPr>
        <w:b w:val="0"/>
        <w:i w:val="0"/>
        <w:sz w:val="24"/>
        <w:szCs w:val="24"/>
      </w:rPr>
    </w:lvl>
    <w:lvl w:ilvl="6">
      <w:start w:val="1"/>
      <w:numFmt w:val="decimal"/>
      <w:lvlText w:val="%1.%2.%3.%4.%5.%6.%7"/>
      <w:lvlJc w:val="left"/>
      <w:pPr>
        <w:tabs>
          <w:tab w:val="num" w:pos="1296"/>
        </w:tabs>
      </w:pPr>
    </w:lvl>
    <w:lvl w:ilvl="7">
      <w:start w:val="1"/>
      <w:numFmt w:val="decimal"/>
      <w:lvlText w:val="%1.%2.%3.%4.%5.%6.%7.%8"/>
      <w:lvlJc w:val="left"/>
      <w:pPr>
        <w:tabs>
          <w:tab w:val="num" w:pos="1440"/>
        </w:tabs>
      </w:pPr>
    </w:lvl>
    <w:lvl w:ilvl="8">
      <w:start w:val="1"/>
      <w:numFmt w:val="decimal"/>
      <w:lvlText w:val="%1.%2.%3.%4.%5.%6.%7.%8.%9"/>
      <w:lvlJc w:val="left"/>
      <w:pPr>
        <w:tabs>
          <w:tab w:val="num" w:pos="1584"/>
        </w:tabs>
      </w:pPr>
    </w:lvl>
  </w:abstractNum>
  <w:abstractNum w:abstractNumId="5" w15:restartNumberingAfterBreak="0">
    <w:nsid w:val="00000008"/>
    <w:multiLevelType w:val="multilevel"/>
    <w:tmpl w:val="00000008"/>
    <w:name w:val="WW8Num9"/>
    <w:lvl w:ilvl="0">
      <w:start w:val="1"/>
      <w:numFmt w:val="lowerLetter"/>
      <w:lvlText w:val="%1)"/>
      <w:lvlJc w:val="left"/>
      <w:pPr>
        <w:tabs>
          <w:tab w:val="num" w:pos="360"/>
        </w:tabs>
      </w:pPr>
    </w:lvl>
    <w:lvl w:ilvl="1">
      <w:start w:val="1"/>
      <w:numFmt w:val="lowerLetter"/>
      <w:lvlText w:val="%2)"/>
      <w:lvlJc w:val="left"/>
      <w:pPr>
        <w:tabs>
          <w:tab w:val="num" w:pos="1440"/>
        </w:tabs>
      </w:pPr>
    </w:lvl>
    <w:lvl w:ilvl="2">
      <w:start w:val="1"/>
      <w:numFmt w:val="bullet"/>
      <w:lvlText w:val="-"/>
      <w:lvlJc w:val="left"/>
      <w:pPr>
        <w:tabs>
          <w:tab w:val="num" w:pos="2340"/>
        </w:tabs>
      </w:pPr>
      <w:rPr>
        <w:rFonts w:ascii="Times New Roman" w:hAnsi="Times New Roman" w:cs="Times New Roman"/>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6" w15:restartNumberingAfterBreak="0">
    <w:nsid w:val="00000009"/>
    <w:multiLevelType w:val="multilevel"/>
    <w:tmpl w:val="00000009"/>
    <w:name w:val="WW8Num11"/>
    <w:lvl w:ilvl="0">
      <w:start w:val="1"/>
      <w:numFmt w:val="lowerLetter"/>
      <w:lvlText w:val="%1)"/>
      <w:lvlJc w:val="left"/>
      <w:pPr>
        <w:tabs>
          <w:tab w:val="num" w:pos="72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7" w15:restartNumberingAfterBreak="0">
    <w:nsid w:val="0000000A"/>
    <w:multiLevelType w:val="multilevel"/>
    <w:tmpl w:val="0000000A"/>
    <w:name w:val="WW8Num12"/>
    <w:lvl w:ilvl="0">
      <w:start w:val="1"/>
      <w:numFmt w:val="decimal"/>
      <w:lvlText w:val="%1."/>
      <w:lvlJc w:val="left"/>
      <w:pPr>
        <w:tabs>
          <w:tab w:val="num" w:pos="360"/>
        </w:tabs>
      </w:pPr>
      <w:rPr>
        <w:b w:val="0"/>
        <w:i w:val="0"/>
        <w:sz w:val="24"/>
        <w:szCs w:val="24"/>
      </w:rPr>
    </w:lvl>
    <w:lvl w:ilvl="1">
      <w:start w:val="1"/>
      <w:numFmt w:val="decimal"/>
      <w:lvlText w:val="%2."/>
      <w:lvlJc w:val="left"/>
      <w:pPr>
        <w:tabs>
          <w:tab w:val="num" w:pos="567"/>
        </w:tabs>
      </w:pPr>
      <w:rPr>
        <w:rFonts w:ascii="Times New Roman" w:eastAsia="Times New Roman" w:hAnsi="Times New Roman" w:cs="Times New Roman"/>
      </w:rPr>
    </w:lvl>
    <w:lvl w:ilvl="2">
      <w:start w:val="1"/>
      <w:numFmt w:val="decimal"/>
      <w:lvlText w:val="%3."/>
      <w:lvlJc w:val="left"/>
      <w:pPr>
        <w:tabs>
          <w:tab w:val="num" w:pos="1418"/>
        </w:tabs>
      </w:pPr>
      <w:rPr>
        <w:rFonts w:ascii="Times New Roman" w:eastAsia="Times New Roman" w:hAnsi="Times New Roman" w:cs="Times New Roman"/>
      </w:rPr>
    </w:lvl>
    <w:lvl w:ilvl="3">
      <w:start w:val="1"/>
      <w:numFmt w:val="decimal"/>
      <w:lvlText w:val="%1.%2.%3.%4"/>
      <w:lvlJc w:val="left"/>
      <w:pPr>
        <w:tabs>
          <w:tab w:val="num" w:pos="1418"/>
        </w:tabs>
      </w:pPr>
    </w:lvl>
    <w:lvl w:ilvl="4">
      <w:start w:val="1"/>
      <w:numFmt w:val="lowerRoman"/>
      <w:lvlText w:val="(%5)"/>
      <w:lvlJc w:val="left"/>
      <w:pPr>
        <w:tabs>
          <w:tab w:val="num" w:pos="1985"/>
        </w:tabs>
      </w:pPr>
    </w:lvl>
    <w:lvl w:ilvl="5">
      <w:start w:val="1"/>
      <w:numFmt w:val="lowerLetter"/>
      <w:lvlText w:val="%6)"/>
      <w:lvlJc w:val="left"/>
      <w:pPr>
        <w:tabs>
          <w:tab w:val="num" w:pos="2345"/>
        </w:tabs>
      </w:pPr>
      <w:rPr>
        <w:b w:val="0"/>
        <w:i w:val="0"/>
        <w:sz w:val="24"/>
        <w:szCs w:val="24"/>
      </w:rPr>
    </w:lvl>
    <w:lvl w:ilvl="6">
      <w:start w:val="1"/>
      <w:numFmt w:val="decimal"/>
      <w:lvlText w:val="%1.%2.%3.%4.%5.%6.%7"/>
      <w:lvlJc w:val="left"/>
      <w:pPr>
        <w:tabs>
          <w:tab w:val="num" w:pos="1296"/>
        </w:tabs>
      </w:pPr>
    </w:lvl>
    <w:lvl w:ilvl="7">
      <w:start w:val="1"/>
      <w:numFmt w:val="decimal"/>
      <w:lvlText w:val="%1.%2.%3.%4.%5.%6.%7.%8"/>
      <w:lvlJc w:val="left"/>
      <w:pPr>
        <w:tabs>
          <w:tab w:val="num" w:pos="1440"/>
        </w:tabs>
      </w:pPr>
    </w:lvl>
    <w:lvl w:ilvl="8">
      <w:start w:val="1"/>
      <w:numFmt w:val="decimal"/>
      <w:lvlText w:val="%1.%2.%3.%4.%5.%6.%7.%8.%9"/>
      <w:lvlJc w:val="left"/>
      <w:pPr>
        <w:tabs>
          <w:tab w:val="num" w:pos="1584"/>
        </w:tabs>
      </w:pPr>
    </w:lvl>
  </w:abstractNum>
  <w:abstractNum w:abstractNumId="8" w15:restartNumberingAfterBreak="0">
    <w:nsid w:val="0000000C"/>
    <w:multiLevelType w:val="singleLevel"/>
    <w:tmpl w:val="0000000C"/>
    <w:name w:val="WW8Num16"/>
    <w:lvl w:ilvl="0">
      <w:start w:val="1"/>
      <w:numFmt w:val="decimal"/>
      <w:lvlText w:val="%1."/>
      <w:lvlJc w:val="left"/>
      <w:pPr>
        <w:tabs>
          <w:tab w:val="num" w:pos="720"/>
        </w:tabs>
      </w:pPr>
      <w:rPr>
        <w:b w:val="0"/>
        <w:i w:val="0"/>
      </w:rPr>
    </w:lvl>
  </w:abstractNum>
  <w:abstractNum w:abstractNumId="9" w15:restartNumberingAfterBreak="0">
    <w:nsid w:val="0000000E"/>
    <w:multiLevelType w:val="multilevel"/>
    <w:tmpl w:val="0000000E"/>
    <w:name w:val="WW8Num18"/>
    <w:lvl w:ilvl="0">
      <w:start w:val="1"/>
      <w:numFmt w:val="lowerLetter"/>
      <w:lvlText w:val="%1)"/>
      <w:lvlJc w:val="left"/>
      <w:pPr>
        <w:tabs>
          <w:tab w:val="num" w:pos="72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0" w15:restartNumberingAfterBreak="0">
    <w:nsid w:val="0000000F"/>
    <w:multiLevelType w:val="singleLevel"/>
    <w:tmpl w:val="0000000F"/>
    <w:name w:val="WW8Num19"/>
    <w:lvl w:ilvl="0">
      <w:start w:val="1"/>
      <w:numFmt w:val="decimal"/>
      <w:lvlText w:val="%1."/>
      <w:lvlJc w:val="left"/>
      <w:pPr>
        <w:tabs>
          <w:tab w:val="num" w:pos="720"/>
        </w:tabs>
      </w:pPr>
      <w:rPr>
        <w:b w:val="0"/>
        <w:i w:val="0"/>
      </w:rPr>
    </w:lvl>
  </w:abstractNum>
  <w:abstractNum w:abstractNumId="11" w15:restartNumberingAfterBreak="0">
    <w:nsid w:val="00000010"/>
    <w:multiLevelType w:val="singleLevel"/>
    <w:tmpl w:val="00000010"/>
    <w:name w:val="WW8Num20"/>
    <w:lvl w:ilvl="0">
      <w:start w:val="1"/>
      <w:numFmt w:val="decimal"/>
      <w:lvlText w:val="%1."/>
      <w:lvlJc w:val="left"/>
      <w:pPr>
        <w:tabs>
          <w:tab w:val="num" w:pos="720"/>
        </w:tabs>
      </w:pPr>
      <w:rPr>
        <w:b w:val="0"/>
        <w:i w:val="0"/>
      </w:rPr>
    </w:lvl>
  </w:abstractNum>
  <w:abstractNum w:abstractNumId="12" w15:restartNumberingAfterBreak="0">
    <w:nsid w:val="00000011"/>
    <w:multiLevelType w:val="multilevel"/>
    <w:tmpl w:val="0310F31C"/>
    <w:name w:val="WW8Num21"/>
    <w:lvl w:ilvl="0">
      <w:start w:val="1"/>
      <w:numFmt w:val="decimal"/>
      <w:lvlText w:val="%1)"/>
      <w:lvlJc w:val="left"/>
      <w:pPr>
        <w:tabs>
          <w:tab w:val="num" w:pos="720"/>
        </w:tabs>
      </w:pPr>
      <w:rPr>
        <w:rFonts w:ascii="Times New Roman" w:eastAsia="Times New Roman" w:hAnsi="Times New Roman" w:cs="Times New Roman"/>
      </w:r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3" w15:restartNumberingAfterBreak="0">
    <w:nsid w:val="001566D1"/>
    <w:multiLevelType w:val="hybridMultilevel"/>
    <w:tmpl w:val="2A94FC12"/>
    <w:lvl w:ilvl="0" w:tplc="04150017">
      <w:start w:val="1"/>
      <w:numFmt w:val="lowerLetter"/>
      <w:lvlText w:val="%1)"/>
      <w:lvlJc w:val="left"/>
      <w:pPr>
        <w:tabs>
          <w:tab w:val="num" w:pos="0"/>
        </w:tabs>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18323DC"/>
    <w:multiLevelType w:val="hybridMultilevel"/>
    <w:tmpl w:val="602870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02F403C5"/>
    <w:multiLevelType w:val="hybridMultilevel"/>
    <w:tmpl w:val="B44E8F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3770C78"/>
    <w:multiLevelType w:val="hybridMultilevel"/>
    <w:tmpl w:val="F4F01F7E"/>
    <w:lvl w:ilvl="0" w:tplc="04150011">
      <w:start w:val="1"/>
      <w:numFmt w:val="decimal"/>
      <w:lvlText w:val="%1)"/>
      <w:lvlJc w:val="left"/>
      <w:pPr>
        <w:ind w:left="900" w:hanging="180"/>
      </w:pPr>
    </w:lvl>
    <w:lvl w:ilvl="1" w:tplc="04150019" w:tentative="1">
      <w:start w:val="1"/>
      <w:numFmt w:val="lowerLetter"/>
      <w:lvlText w:val="%2."/>
      <w:lvlJc w:val="left"/>
      <w:pPr>
        <w:ind w:left="180" w:hanging="360"/>
      </w:pPr>
      <w:rPr>
        <w:rFonts w:cs="Times New Roman"/>
      </w:rPr>
    </w:lvl>
    <w:lvl w:ilvl="2" w:tplc="0415001B" w:tentative="1">
      <w:start w:val="1"/>
      <w:numFmt w:val="lowerRoman"/>
      <w:lvlText w:val="%3."/>
      <w:lvlJc w:val="right"/>
      <w:pPr>
        <w:ind w:left="900" w:hanging="180"/>
      </w:pPr>
      <w:rPr>
        <w:rFonts w:cs="Times New Roman"/>
      </w:rPr>
    </w:lvl>
    <w:lvl w:ilvl="3" w:tplc="0415000F" w:tentative="1">
      <w:start w:val="1"/>
      <w:numFmt w:val="decimal"/>
      <w:lvlText w:val="%4."/>
      <w:lvlJc w:val="left"/>
      <w:pPr>
        <w:ind w:left="1620" w:hanging="360"/>
      </w:pPr>
      <w:rPr>
        <w:rFonts w:cs="Times New Roman"/>
      </w:rPr>
    </w:lvl>
    <w:lvl w:ilvl="4" w:tplc="04150019" w:tentative="1">
      <w:start w:val="1"/>
      <w:numFmt w:val="lowerLetter"/>
      <w:lvlText w:val="%5."/>
      <w:lvlJc w:val="left"/>
      <w:pPr>
        <w:ind w:left="2340" w:hanging="360"/>
      </w:pPr>
      <w:rPr>
        <w:rFonts w:cs="Times New Roman"/>
      </w:rPr>
    </w:lvl>
    <w:lvl w:ilvl="5" w:tplc="0415001B" w:tentative="1">
      <w:start w:val="1"/>
      <w:numFmt w:val="lowerRoman"/>
      <w:lvlText w:val="%6."/>
      <w:lvlJc w:val="right"/>
      <w:pPr>
        <w:ind w:left="3060" w:hanging="180"/>
      </w:pPr>
      <w:rPr>
        <w:rFonts w:cs="Times New Roman"/>
      </w:rPr>
    </w:lvl>
    <w:lvl w:ilvl="6" w:tplc="0415000F" w:tentative="1">
      <w:start w:val="1"/>
      <w:numFmt w:val="decimal"/>
      <w:lvlText w:val="%7."/>
      <w:lvlJc w:val="left"/>
      <w:pPr>
        <w:ind w:left="3780" w:hanging="360"/>
      </w:pPr>
      <w:rPr>
        <w:rFonts w:cs="Times New Roman"/>
      </w:rPr>
    </w:lvl>
    <w:lvl w:ilvl="7" w:tplc="04150019" w:tentative="1">
      <w:start w:val="1"/>
      <w:numFmt w:val="lowerLetter"/>
      <w:lvlText w:val="%8."/>
      <w:lvlJc w:val="left"/>
      <w:pPr>
        <w:ind w:left="4500" w:hanging="360"/>
      </w:pPr>
      <w:rPr>
        <w:rFonts w:cs="Times New Roman"/>
      </w:rPr>
    </w:lvl>
    <w:lvl w:ilvl="8" w:tplc="0415001B" w:tentative="1">
      <w:start w:val="1"/>
      <w:numFmt w:val="lowerRoman"/>
      <w:lvlText w:val="%9."/>
      <w:lvlJc w:val="right"/>
      <w:pPr>
        <w:ind w:left="5220" w:hanging="180"/>
      </w:pPr>
      <w:rPr>
        <w:rFonts w:cs="Times New Roman"/>
      </w:rPr>
    </w:lvl>
  </w:abstractNum>
  <w:abstractNum w:abstractNumId="17" w15:restartNumberingAfterBreak="0">
    <w:nsid w:val="03B72426"/>
    <w:multiLevelType w:val="hybridMultilevel"/>
    <w:tmpl w:val="5C84B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350798"/>
    <w:multiLevelType w:val="hybridMultilevel"/>
    <w:tmpl w:val="B08A1290"/>
    <w:lvl w:ilvl="0" w:tplc="04150011">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06E94C9A"/>
    <w:multiLevelType w:val="hybridMultilevel"/>
    <w:tmpl w:val="EEA49008"/>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0" w15:restartNumberingAfterBreak="0">
    <w:nsid w:val="07725687"/>
    <w:multiLevelType w:val="hybridMultilevel"/>
    <w:tmpl w:val="F906E7E2"/>
    <w:lvl w:ilvl="0" w:tplc="B700ED2E">
      <w:start w:val="1"/>
      <w:numFmt w:val="decimal"/>
      <w:lvlText w:val="%1."/>
      <w:lvlJc w:val="left"/>
      <w:pPr>
        <w:tabs>
          <w:tab w:val="num" w:pos="284"/>
        </w:tabs>
        <w:ind w:left="284" w:hanging="284"/>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07C71AA0"/>
    <w:multiLevelType w:val="hybridMultilevel"/>
    <w:tmpl w:val="31ACF840"/>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962265F"/>
    <w:multiLevelType w:val="hybridMultilevel"/>
    <w:tmpl w:val="D550DF40"/>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0AD13852"/>
    <w:multiLevelType w:val="hybridMultilevel"/>
    <w:tmpl w:val="0362000C"/>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4" w15:restartNumberingAfterBreak="0">
    <w:nsid w:val="0AE35C10"/>
    <w:multiLevelType w:val="hybridMultilevel"/>
    <w:tmpl w:val="16260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1815FC"/>
    <w:multiLevelType w:val="hybridMultilevel"/>
    <w:tmpl w:val="3AB837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13D101A"/>
    <w:multiLevelType w:val="hybridMultilevel"/>
    <w:tmpl w:val="4EA467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B672E6"/>
    <w:multiLevelType w:val="hybridMultilevel"/>
    <w:tmpl w:val="7BF02D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E125F3"/>
    <w:multiLevelType w:val="hybridMultilevel"/>
    <w:tmpl w:val="2BF01C5A"/>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15EE069A"/>
    <w:multiLevelType w:val="hybridMultilevel"/>
    <w:tmpl w:val="D7489A04"/>
    <w:lvl w:ilvl="0" w:tplc="0415000F">
      <w:start w:val="1"/>
      <w:numFmt w:val="decimal"/>
      <w:lvlText w:val="%1."/>
      <w:lvlJc w:val="left"/>
      <w:pPr>
        <w:ind w:left="720" w:hanging="360"/>
      </w:p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6AA23FF"/>
    <w:multiLevelType w:val="hybridMultilevel"/>
    <w:tmpl w:val="49443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7275E4D"/>
    <w:multiLevelType w:val="hybridMultilevel"/>
    <w:tmpl w:val="926CC3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1B9B3581"/>
    <w:multiLevelType w:val="hybridMultilevel"/>
    <w:tmpl w:val="9B6ACB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1BE55E9E"/>
    <w:multiLevelType w:val="hybridMultilevel"/>
    <w:tmpl w:val="43E655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1E8750F4"/>
    <w:multiLevelType w:val="hybridMultilevel"/>
    <w:tmpl w:val="A9D4C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1CE11A2"/>
    <w:multiLevelType w:val="hybridMultilevel"/>
    <w:tmpl w:val="3698CE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3E555E"/>
    <w:multiLevelType w:val="multilevel"/>
    <w:tmpl w:val="826C0C42"/>
    <w:lvl w:ilvl="0">
      <w:start w:val="1"/>
      <w:numFmt w:val="lowerLetter"/>
      <w:lvlText w:val="%1)"/>
      <w:lvlJc w:val="left"/>
      <w:pPr>
        <w:tabs>
          <w:tab w:val="num" w:pos="1700"/>
        </w:tabs>
        <w:ind w:left="1700" w:hanging="284"/>
      </w:pPr>
      <w:rPr>
        <w:rFonts w:hint="default"/>
        <w:b w:val="0"/>
        <w:i w:val="0"/>
        <w:sz w:val="22"/>
        <w:szCs w:val="22"/>
      </w:rPr>
    </w:lvl>
    <w:lvl w:ilvl="1">
      <w:start w:val="1"/>
      <w:numFmt w:val="ordinal"/>
      <w:lvlText w:val="%2"/>
      <w:lvlJc w:val="left"/>
      <w:pPr>
        <w:tabs>
          <w:tab w:val="num" w:pos="2136"/>
        </w:tabs>
        <w:ind w:left="2136" w:hanging="360"/>
      </w:pPr>
      <w:rPr>
        <w:rFont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37" w15:restartNumberingAfterBreak="0">
    <w:nsid w:val="23A24386"/>
    <w:multiLevelType w:val="hybridMultilevel"/>
    <w:tmpl w:val="C2B63324"/>
    <w:lvl w:ilvl="0" w:tplc="04150017">
      <w:start w:val="1"/>
      <w:numFmt w:val="lowerLetter"/>
      <w:lvlText w:val="%1)"/>
      <w:lvlJc w:val="left"/>
      <w:pPr>
        <w:ind w:left="900" w:hanging="180"/>
      </w:pPr>
    </w:lvl>
    <w:lvl w:ilvl="1" w:tplc="04150019" w:tentative="1">
      <w:start w:val="1"/>
      <w:numFmt w:val="lowerLetter"/>
      <w:lvlText w:val="%2."/>
      <w:lvlJc w:val="left"/>
      <w:pPr>
        <w:ind w:left="180" w:hanging="360"/>
      </w:pPr>
      <w:rPr>
        <w:rFonts w:cs="Times New Roman"/>
      </w:rPr>
    </w:lvl>
    <w:lvl w:ilvl="2" w:tplc="0415001B" w:tentative="1">
      <w:start w:val="1"/>
      <w:numFmt w:val="lowerRoman"/>
      <w:lvlText w:val="%3."/>
      <w:lvlJc w:val="right"/>
      <w:pPr>
        <w:ind w:left="900" w:hanging="180"/>
      </w:pPr>
      <w:rPr>
        <w:rFonts w:cs="Times New Roman"/>
      </w:rPr>
    </w:lvl>
    <w:lvl w:ilvl="3" w:tplc="0415000F" w:tentative="1">
      <w:start w:val="1"/>
      <w:numFmt w:val="decimal"/>
      <w:lvlText w:val="%4."/>
      <w:lvlJc w:val="left"/>
      <w:pPr>
        <w:ind w:left="1620" w:hanging="360"/>
      </w:pPr>
      <w:rPr>
        <w:rFonts w:cs="Times New Roman"/>
      </w:rPr>
    </w:lvl>
    <w:lvl w:ilvl="4" w:tplc="04150019" w:tentative="1">
      <w:start w:val="1"/>
      <w:numFmt w:val="lowerLetter"/>
      <w:lvlText w:val="%5."/>
      <w:lvlJc w:val="left"/>
      <w:pPr>
        <w:ind w:left="2340" w:hanging="360"/>
      </w:pPr>
      <w:rPr>
        <w:rFonts w:cs="Times New Roman"/>
      </w:rPr>
    </w:lvl>
    <w:lvl w:ilvl="5" w:tplc="0415001B" w:tentative="1">
      <w:start w:val="1"/>
      <w:numFmt w:val="lowerRoman"/>
      <w:lvlText w:val="%6."/>
      <w:lvlJc w:val="right"/>
      <w:pPr>
        <w:ind w:left="3060" w:hanging="180"/>
      </w:pPr>
      <w:rPr>
        <w:rFonts w:cs="Times New Roman"/>
      </w:rPr>
    </w:lvl>
    <w:lvl w:ilvl="6" w:tplc="0415000F" w:tentative="1">
      <w:start w:val="1"/>
      <w:numFmt w:val="decimal"/>
      <w:lvlText w:val="%7."/>
      <w:lvlJc w:val="left"/>
      <w:pPr>
        <w:ind w:left="3780" w:hanging="360"/>
      </w:pPr>
      <w:rPr>
        <w:rFonts w:cs="Times New Roman"/>
      </w:rPr>
    </w:lvl>
    <w:lvl w:ilvl="7" w:tplc="04150019" w:tentative="1">
      <w:start w:val="1"/>
      <w:numFmt w:val="lowerLetter"/>
      <w:lvlText w:val="%8."/>
      <w:lvlJc w:val="left"/>
      <w:pPr>
        <w:ind w:left="4500" w:hanging="360"/>
      </w:pPr>
      <w:rPr>
        <w:rFonts w:cs="Times New Roman"/>
      </w:rPr>
    </w:lvl>
    <w:lvl w:ilvl="8" w:tplc="0415001B" w:tentative="1">
      <w:start w:val="1"/>
      <w:numFmt w:val="lowerRoman"/>
      <w:lvlText w:val="%9."/>
      <w:lvlJc w:val="right"/>
      <w:pPr>
        <w:ind w:left="5220" w:hanging="180"/>
      </w:pPr>
      <w:rPr>
        <w:rFonts w:cs="Times New Roman"/>
      </w:rPr>
    </w:lvl>
  </w:abstractNum>
  <w:abstractNum w:abstractNumId="38" w15:restartNumberingAfterBreak="0">
    <w:nsid w:val="24B3326F"/>
    <w:multiLevelType w:val="hybridMultilevel"/>
    <w:tmpl w:val="C0B8F92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574B0F9"/>
    <w:multiLevelType w:val="hybridMultilevel"/>
    <w:tmpl w:val="E5047A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2889559B"/>
    <w:multiLevelType w:val="hybridMultilevel"/>
    <w:tmpl w:val="B3568F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B4D525F"/>
    <w:multiLevelType w:val="hybridMultilevel"/>
    <w:tmpl w:val="8B142A62"/>
    <w:lvl w:ilvl="0" w:tplc="04150017">
      <w:start w:val="1"/>
      <w:numFmt w:val="lowerLetter"/>
      <w:lvlText w:val="%1)"/>
      <w:lvlJc w:val="left"/>
      <w:pPr>
        <w:ind w:left="1004" w:hanging="360"/>
      </w:pPr>
      <w:rPr>
        <w:rFont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42" w15:restartNumberingAfterBreak="0">
    <w:nsid w:val="2C0C05FF"/>
    <w:multiLevelType w:val="hybridMultilevel"/>
    <w:tmpl w:val="48044D34"/>
    <w:lvl w:ilvl="0" w:tplc="04150011">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15:restartNumberingAfterBreak="0">
    <w:nsid w:val="2D2A65FD"/>
    <w:multiLevelType w:val="multilevel"/>
    <w:tmpl w:val="8ED03FC2"/>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DD879BD"/>
    <w:multiLevelType w:val="multilevel"/>
    <w:tmpl w:val="B4362D96"/>
    <w:lvl w:ilvl="0">
      <w:start w:val="1"/>
      <w:numFmt w:val="decimal"/>
      <w:lvlText w:val="%1."/>
      <w:lvlJc w:val="left"/>
      <w:pPr>
        <w:tabs>
          <w:tab w:val="num" w:pos="284"/>
        </w:tabs>
        <w:ind w:left="284" w:hanging="284"/>
      </w:pPr>
      <w:rPr>
        <w:rFonts w:ascii="Calibri" w:hAnsi="Calibri" w:hint="default"/>
        <w:b w:val="0"/>
        <w:i w:val="0"/>
        <w:sz w:val="22"/>
        <w:szCs w:val="22"/>
      </w:rPr>
    </w:lvl>
    <w:lvl w:ilvl="1">
      <w:start w:val="1"/>
      <w:numFmt w:val="lowerLetter"/>
      <w:lvlText w:val="%2)"/>
      <w:lvlJc w:val="left"/>
      <w:pPr>
        <w:tabs>
          <w:tab w:val="num" w:pos="1211"/>
        </w:tabs>
        <w:ind w:left="1211" w:hanging="360"/>
      </w:pPr>
      <w:rPr>
        <w:rFonts w:hint="default"/>
        <w:b w:val="0"/>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3449245B"/>
    <w:multiLevelType w:val="hybridMultilevel"/>
    <w:tmpl w:val="A7A264F4"/>
    <w:lvl w:ilvl="0" w:tplc="4F6AEE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E210C"/>
    <w:multiLevelType w:val="hybridMultilevel"/>
    <w:tmpl w:val="29B460E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7" w15:restartNumberingAfterBreak="0">
    <w:nsid w:val="3DF2379F"/>
    <w:multiLevelType w:val="multilevel"/>
    <w:tmpl w:val="DAA0CFEE"/>
    <w:lvl w:ilvl="0">
      <w:start w:val="1"/>
      <w:numFmt w:val="decimal"/>
      <w:lvlText w:val="%1."/>
      <w:lvlJc w:val="left"/>
      <w:pPr>
        <w:tabs>
          <w:tab w:val="num" w:pos="360"/>
        </w:tabs>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1151363"/>
    <w:multiLevelType w:val="hybridMultilevel"/>
    <w:tmpl w:val="25FEFFC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414001AA"/>
    <w:multiLevelType w:val="hybridMultilevel"/>
    <w:tmpl w:val="FCA26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22660E0"/>
    <w:multiLevelType w:val="hybridMultilevel"/>
    <w:tmpl w:val="E0780CF8"/>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42034F4"/>
    <w:multiLevelType w:val="hybridMultilevel"/>
    <w:tmpl w:val="76F057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B3F6CD2"/>
    <w:multiLevelType w:val="hybridMultilevel"/>
    <w:tmpl w:val="A28448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6E462F"/>
    <w:multiLevelType w:val="hybridMultilevel"/>
    <w:tmpl w:val="5F105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240721"/>
    <w:multiLevelType w:val="hybridMultilevel"/>
    <w:tmpl w:val="7480DB32"/>
    <w:lvl w:ilvl="0" w:tplc="CA907BEE">
      <w:start w:val="1"/>
      <w:numFmt w:val="decimal"/>
      <w:pStyle w:val="Punktparagrafu"/>
      <w:lvlText w:val="%1."/>
      <w:lvlJc w:val="left"/>
      <w:pPr>
        <w:ind w:left="1414" w:hanging="705"/>
      </w:pPr>
      <w:rPr>
        <w:rFonts w:cs="Times New Roman" w:hint="default"/>
      </w:rPr>
    </w:lvl>
    <w:lvl w:ilvl="1" w:tplc="9954C796">
      <w:start w:val="1"/>
      <w:numFmt w:val="decimal"/>
      <w:lvlText w:val="%2)"/>
      <w:lvlJc w:val="left"/>
      <w:pPr>
        <w:ind w:left="1789" w:hanging="360"/>
      </w:pPr>
      <w:rPr>
        <w:rFonts w:cs="Times New Roman" w:hint="default"/>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55" w15:restartNumberingAfterBreak="0">
    <w:nsid w:val="53397EFB"/>
    <w:multiLevelType w:val="hybridMultilevel"/>
    <w:tmpl w:val="EB9686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536A498F"/>
    <w:multiLevelType w:val="multilevel"/>
    <w:tmpl w:val="50DEB03A"/>
    <w:lvl w:ilvl="0">
      <w:start w:val="1"/>
      <w:numFmt w:val="decimal"/>
      <w:lvlText w:val="%1."/>
      <w:lvlJc w:val="left"/>
      <w:pPr>
        <w:ind w:left="360" w:hanging="360"/>
      </w:pPr>
      <w:rPr>
        <w:rFonts w:cs="Times New Roman" w:hint="default"/>
        <w:strike w:val="0"/>
        <w:color w:val="auto"/>
        <w:sz w:val="24"/>
        <w:szCs w:val="24"/>
      </w:rPr>
    </w:lvl>
    <w:lvl w:ilvl="1">
      <w:start w:val="1"/>
      <w:numFmt w:val="decimal"/>
      <w:lvlText w:val="%2)"/>
      <w:lvlJc w:val="left"/>
      <w:pPr>
        <w:ind w:left="1134" w:hanging="850"/>
      </w:pPr>
      <w:rPr>
        <w:rFonts w:hint="default"/>
        <w:b w:val="0"/>
        <w:bCs w:val="0"/>
      </w:rPr>
    </w:lvl>
    <w:lvl w:ilvl="2">
      <w:start w:val="1"/>
      <w:numFmt w:val="lowerLetter"/>
      <w:lvlText w:val="%3)"/>
      <w:lvlJc w:val="left"/>
      <w:pPr>
        <w:ind w:left="1701" w:hanging="850"/>
      </w:pPr>
      <w:rPr>
        <w:rFonts w:cs="Times New Roman" w:hint="default"/>
      </w:rPr>
    </w:lvl>
    <w:lvl w:ilvl="3">
      <w:start w:val="1"/>
      <w:numFmt w:val="bullet"/>
      <w:lvlText w:val="-"/>
      <w:lvlJc w:val="left"/>
      <w:pPr>
        <w:ind w:left="1728" w:hanging="648"/>
      </w:pPr>
      <w:rPr>
        <w:rFonts w:ascii="Arial" w:hAnsi="Arial"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54952FF5"/>
    <w:multiLevelType w:val="multilevel"/>
    <w:tmpl w:val="1A14D622"/>
    <w:lvl w:ilvl="0">
      <w:start w:val="1"/>
      <w:numFmt w:val="decimal"/>
      <w:lvlText w:val="%1."/>
      <w:lvlJc w:val="left"/>
      <w:pPr>
        <w:tabs>
          <w:tab w:val="num" w:pos="340"/>
        </w:tabs>
        <w:ind w:left="340" w:hanging="340"/>
      </w:pPr>
      <w:rPr>
        <w:rFonts w:ascii="Arial" w:eastAsia="Times New Roman" w:hAnsi="Arial" w:cs="Arial" w:hint="default"/>
        <w:b/>
      </w:rPr>
    </w:lvl>
    <w:lvl w:ilvl="1">
      <w:start w:val="1"/>
      <w:numFmt w:val="decimal"/>
      <w:lvlText w:val="%2."/>
      <w:lvlJc w:val="left"/>
      <w:pPr>
        <w:tabs>
          <w:tab w:val="num" w:pos="1440"/>
        </w:tabs>
        <w:ind w:left="1440" w:hanging="360"/>
      </w:pPr>
      <w:rPr>
        <w:b/>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8" w15:restartNumberingAfterBreak="0">
    <w:nsid w:val="57CA302C"/>
    <w:multiLevelType w:val="hybridMultilevel"/>
    <w:tmpl w:val="7346E878"/>
    <w:lvl w:ilvl="0" w:tplc="04150017">
      <w:start w:val="1"/>
      <w:numFmt w:val="lowerLetter"/>
      <w:lvlText w:val="%1)"/>
      <w:lvlJc w:val="left"/>
      <w:pPr>
        <w:ind w:left="900" w:hanging="180"/>
      </w:pPr>
    </w:lvl>
    <w:lvl w:ilvl="1" w:tplc="04150019" w:tentative="1">
      <w:start w:val="1"/>
      <w:numFmt w:val="lowerLetter"/>
      <w:lvlText w:val="%2."/>
      <w:lvlJc w:val="left"/>
      <w:pPr>
        <w:ind w:left="180" w:hanging="360"/>
      </w:pPr>
      <w:rPr>
        <w:rFonts w:cs="Times New Roman"/>
      </w:rPr>
    </w:lvl>
    <w:lvl w:ilvl="2" w:tplc="0415001B" w:tentative="1">
      <w:start w:val="1"/>
      <w:numFmt w:val="lowerRoman"/>
      <w:lvlText w:val="%3."/>
      <w:lvlJc w:val="right"/>
      <w:pPr>
        <w:ind w:left="900" w:hanging="180"/>
      </w:pPr>
      <w:rPr>
        <w:rFonts w:cs="Times New Roman"/>
      </w:rPr>
    </w:lvl>
    <w:lvl w:ilvl="3" w:tplc="0415000F" w:tentative="1">
      <w:start w:val="1"/>
      <w:numFmt w:val="decimal"/>
      <w:lvlText w:val="%4."/>
      <w:lvlJc w:val="left"/>
      <w:pPr>
        <w:ind w:left="1620" w:hanging="360"/>
      </w:pPr>
      <w:rPr>
        <w:rFonts w:cs="Times New Roman"/>
      </w:rPr>
    </w:lvl>
    <w:lvl w:ilvl="4" w:tplc="04150019" w:tentative="1">
      <w:start w:val="1"/>
      <w:numFmt w:val="lowerLetter"/>
      <w:lvlText w:val="%5."/>
      <w:lvlJc w:val="left"/>
      <w:pPr>
        <w:ind w:left="2340" w:hanging="360"/>
      </w:pPr>
      <w:rPr>
        <w:rFonts w:cs="Times New Roman"/>
      </w:rPr>
    </w:lvl>
    <w:lvl w:ilvl="5" w:tplc="0415001B" w:tentative="1">
      <w:start w:val="1"/>
      <w:numFmt w:val="lowerRoman"/>
      <w:lvlText w:val="%6."/>
      <w:lvlJc w:val="right"/>
      <w:pPr>
        <w:ind w:left="3060" w:hanging="180"/>
      </w:pPr>
      <w:rPr>
        <w:rFonts w:cs="Times New Roman"/>
      </w:rPr>
    </w:lvl>
    <w:lvl w:ilvl="6" w:tplc="0415000F" w:tentative="1">
      <w:start w:val="1"/>
      <w:numFmt w:val="decimal"/>
      <w:lvlText w:val="%7."/>
      <w:lvlJc w:val="left"/>
      <w:pPr>
        <w:ind w:left="3780" w:hanging="360"/>
      </w:pPr>
      <w:rPr>
        <w:rFonts w:cs="Times New Roman"/>
      </w:rPr>
    </w:lvl>
    <w:lvl w:ilvl="7" w:tplc="04150019" w:tentative="1">
      <w:start w:val="1"/>
      <w:numFmt w:val="lowerLetter"/>
      <w:lvlText w:val="%8."/>
      <w:lvlJc w:val="left"/>
      <w:pPr>
        <w:ind w:left="4500" w:hanging="360"/>
      </w:pPr>
      <w:rPr>
        <w:rFonts w:cs="Times New Roman"/>
      </w:rPr>
    </w:lvl>
    <w:lvl w:ilvl="8" w:tplc="0415001B" w:tentative="1">
      <w:start w:val="1"/>
      <w:numFmt w:val="lowerRoman"/>
      <w:lvlText w:val="%9."/>
      <w:lvlJc w:val="right"/>
      <w:pPr>
        <w:ind w:left="5220" w:hanging="180"/>
      </w:pPr>
      <w:rPr>
        <w:rFonts w:cs="Times New Roman"/>
      </w:rPr>
    </w:lvl>
  </w:abstractNum>
  <w:abstractNum w:abstractNumId="59" w15:restartNumberingAfterBreak="0">
    <w:nsid w:val="58D52CF6"/>
    <w:multiLevelType w:val="hybridMultilevel"/>
    <w:tmpl w:val="1D34A094"/>
    <w:lvl w:ilvl="0" w:tplc="CD34D5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9F25A4E"/>
    <w:multiLevelType w:val="hybridMultilevel"/>
    <w:tmpl w:val="7FEAAAE2"/>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5A9846FF"/>
    <w:multiLevelType w:val="hybridMultilevel"/>
    <w:tmpl w:val="01B6F666"/>
    <w:lvl w:ilvl="0" w:tplc="4306AB30">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B6E47E0"/>
    <w:multiLevelType w:val="hybridMultilevel"/>
    <w:tmpl w:val="935215BA"/>
    <w:lvl w:ilvl="0" w:tplc="04150011">
      <w:start w:val="1"/>
      <w:numFmt w:val="decimal"/>
      <w:lvlText w:val="%1)"/>
      <w:lvlJc w:val="left"/>
      <w:pPr>
        <w:ind w:left="1211"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3" w15:restartNumberingAfterBreak="0">
    <w:nsid w:val="5E715DB8"/>
    <w:multiLevelType w:val="hybridMultilevel"/>
    <w:tmpl w:val="AF34FAF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5F6E5554"/>
    <w:multiLevelType w:val="hybridMultilevel"/>
    <w:tmpl w:val="72745648"/>
    <w:lvl w:ilvl="0" w:tplc="98BE541C">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FC00A1B"/>
    <w:multiLevelType w:val="hybridMultilevel"/>
    <w:tmpl w:val="43769568"/>
    <w:lvl w:ilvl="0" w:tplc="1E924428">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609E44CB"/>
    <w:multiLevelType w:val="hybridMultilevel"/>
    <w:tmpl w:val="16D89BE4"/>
    <w:lvl w:ilvl="0" w:tplc="F1642B0C">
      <w:start w:val="1"/>
      <w:numFmt w:val="decimal"/>
      <w:lvlText w:val="%1."/>
      <w:lvlJc w:val="left"/>
      <w:rPr>
        <w:rFonts w:ascii="Arial Narrow" w:eastAsia="Wingdings" w:hAnsi="Arial Narrow"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658C7982"/>
    <w:multiLevelType w:val="hybridMultilevel"/>
    <w:tmpl w:val="54B65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69824C7"/>
    <w:multiLevelType w:val="hybridMultilevel"/>
    <w:tmpl w:val="52C830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7D7768D"/>
    <w:multiLevelType w:val="multilevel"/>
    <w:tmpl w:val="2108B2A4"/>
    <w:lvl w:ilvl="0">
      <w:start w:val="1"/>
      <w:numFmt w:val="decimal"/>
      <w:lvlText w:val="%1."/>
      <w:lvlJc w:val="left"/>
      <w:pPr>
        <w:ind w:left="360" w:hanging="360"/>
      </w:pPr>
      <w:rPr>
        <w:rFonts w:cs="Times New Roman" w:hint="default"/>
      </w:rPr>
    </w:lvl>
    <w:lvl w:ilvl="1">
      <w:start w:val="1"/>
      <w:numFmt w:val="decimal"/>
      <w:lvlText w:val="%2)"/>
      <w:lvlJc w:val="left"/>
      <w:pPr>
        <w:ind w:left="1134" w:hanging="850"/>
      </w:pPr>
      <w:rPr>
        <w:rFonts w:cs="Times New Roman" w:hint="default"/>
        <w:b w:val="0"/>
        <w:bCs w:val="0"/>
      </w:rPr>
    </w:lvl>
    <w:lvl w:ilvl="2">
      <w:start w:val="11"/>
      <w:numFmt w:val="bullet"/>
      <w:lvlText w:val="-"/>
      <w:lvlJc w:val="left"/>
      <w:pPr>
        <w:ind w:left="1701" w:hanging="850"/>
      </w:pPr>
      <w:rPr>
        <w:rFonts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0" w15:restartNumberingAfterBreak="0">
    <w:nsid w:val="694C5B76"/>
    <w:multiLevelType w:val="hybridMultilevel"/>
    <w:tmpl w:val="34FE7C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9620FA3"/>
    <w:multiLevelType w:val="hybridMultilevel"/>
    <w:tmpl w:val="FC144B7A"/>
    <w:lvl w:ilvl="0" w:tplc="025AB32A">
      <w:start w:val="1"/>
      <w:numFmt w:val="decimal"/>
      <w:lvlText w:val="%1."/>
      <w:lvlJc w:val="left"/>
      <w:pPr>
        <w:tabs>
          <w:tab w:val="num" w:pos="340"/>
        </w:tabs>
        <w:ind w:left="340" w:hanging="340"/>
      </w:pPr>
      <w:rPr>
        <w:rFonts w:ascii="Arial Narrow" w:hAnsi="Arial Narrow" w:cs="Times New Roman"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69CF7EF3"/>
    <w:multiLevelType w:val="hybridMultilevel"/>
    <w:tmpl w:val="E67A8A42"/>
    <w:name w:val="WW8Num52"/>
    <w:lvl w:ilvl="0" w:tplc="FFFFFFFF">
      <w:start w:val="1"/>
      <w:numFmt w:val="decimal"/>
      <w:lvlText w:val="%1."/>
      <w:lvlJc w:val="left"/>
      <w:pPr>
        <w:tabs>
          <w:tab w:val="num" w:pos="360"/>
        </w:tabs>
        <w:ind w:left="360" w:hanging="360"/>
      </w:pPr>
      <w:rPr>
        <w:rFonts w:hint="default"/>
        <w:b w:val="0"/>
        <w:bCs w:val="0"/>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3" w15:restartNumberingAfterBreak="0">
    <w:nsid w:val="6CD90727"/>
    <w:multiLevelType w:val="hybridMultilevel"/>
    <w:tmpl w:val="EDBCCC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6DA23158"/>
    <w:multiLevelType w:val="hybridMultilevel"/>
    <w:tmpl w:val="3AB837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DD26222"/>
    <w:multiLevelType w:val="hybridMultilevel"/>
    <w:tmpl w:val="C794F8F8"/>
    <w:lvl w:ilvl="0" w:tplc="04150017">
      <w:start w:val="1"/>
      <w:numFmt w:val="lowerLetter"/>
      <w:lvlText w:val="%1)"/>
      <w:lvlJc w:val="left"/>
      <w:pPr>
        <w:ind w:left="1004" w:hanging="360"/>
      </w:pPr>
    </w:lvl>
    <w:lvl w:ilvl="1" w:tplc="F90C0D6E">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6E5035E4"/>
    <w:multiLevelType w:val="multilevel"/>
    <w:tmpl w:val="E66407DC"/>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ascii="Symbol" w:hAnsi="Symbol" w:cs="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77" w15:restartNumberingAfterBreak="0">
    <w:nsid w:val="73044164"/>
    <w:multiLevelType w:val="hybridMultilevel"/>
    <w:tmpl w:val="34808C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4FC45EB"/>
    <w:multiLevelType w:val="multilevel"/>
    <w:tmpl w:val="829C1CA2"/>
    <w:lvl w:ilvl="0">
      <w:start w:val="1"/>
      <w:numFmt w:val="decimal"/>
      <w:pStyle w:val="akapitznumerowaniem"/>
      <w:lvlText w:val="%1."/>
      <w:lvlJc w:val="left"/>
      <w:pPr>
        <w:ind w:left="1145" w:hanging="720"/>
      </w:pPr>
      <w:rPr>
        <w:rFonts w:hint="default"/>
        <w:b w:val="0"/>
        <w:i w:val="0"/>
        <w:strike w:val="0"/>
        <w:color w:val="auto"/>
      </w:rPr>
    </w:lvl>
    <w:lvl w:ilvl="1">
      <w:start w:val="1"/>
      <w:numFmt w:val="decimal"/>
      <w:isLgl/>
      <w:lvlText w:val="%1.%2."/>
      <w:lvlJc w:val="left"/>
      <w:pPr>
        <w:ind w:left="1996" w:hanging="720"/>
      </w:pPr>
      <w:rPr>
        <w:rFonts w:hint="default"/>
      </w:rPr>
    </w:lvl>
    <w:lvl w:ilvl="2">
      <w:start w:val="1"/>
      <w:numFmt w:val="decimal"/>
      <w:isLgl/>
      <w:lvlText w:val="%1.%2.%3."/>
      <w:lvlJc w:val="left"/>
      <w:pPr>
        <w:ind w:left="3348" w:hanging="108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976" w:hanging="1440"/>
      </w:pPr>
      <w:rPr>
        <w:rFonts w:hint="default"/>
      </w:rPr>
    </w:lvl>
    <w:lvl w:ilvl="5">
      <w:start w:val="1"/>
      <w:numFmt w:val="decimal"/>
      <w:isLgl/>
      <w:lvlText w:val="%1.%2.%3.%4.%5.%6."/>
      <w:lvlJc w:val="left"/>
      <w:pPr>
        <w:ind w:left="7470" w:hanging="1800"/>
      </w:pPr>
      <w:rPr>
        <w:rFonts w:hint="default"/>
      </w:rPr>
    </w:lvl>
    <w:lvl w:ilvl="6">
      <w:start w:val="1"/>
      <w:numFmt w:val="decimal"/>
      <w:isLgl/>
      <w:lvlText w:val="%1.%2.%3.%4.%5.%6.%7."/>
      <w:lvlJc w:val="left"/>
      <w:pPr>
        <w:ind w:left="8964" w:hanging="2160"/>
      </w:pPr>
      <w:rPr>
        <w:rFonts w:hint="default"/>
      </w:rPr>
    </w:lvl>
    <w:lvl w:ilvl="7">
      <w:start w:val="1"/>
      <w:numFmt w:val="decimal"/>
      <w:isLgl/>
      <w:lvlText w:val="%1.%2.%3.%4.%5.%6.%7.%8."/>
      <w:lvlJc w:val="left"/>
      <w:pPr>
        <w:ind w:left="10098" w:hanging="2160"/>
      </w:pPr>
      <w:rPr>
        <w:rFonts w:hint="default"/>
      </w:rPr>
    </w:lvl>
    <w:lvl w:ilvl="8">
      <w:start w:val="1"/>
      <w:numFmt w:val="decimal"/>
      <w:isLgl/>
      <w:lvlText w:val="%1.%2.%3.%4.%5.%6.%7.%8.%9."/>
      <w:lvlJc w:val="left"/>
      <w:pPr>
        <w:ind w:left="11592" w:hanging="2520"/>
      </w:pPr>
      <w:rPr>
        <w:rFonts w:hint="default"/>
      </w:rPr>
    </w:lvl>
  </w:abstractNum>
  <w:abstractNum w:abstractNumId="79" w15:restartNumberingAfterBreak="0">
    <w:nsid w:val="75B1634B"/>
    <w:multiLevelType w:val="hybridMultilevel"/>
    <w:tmpl w:val="FADC6E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5F51129"/>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1" w15:restartNumberingAfterBreak="0">
    <w:nsid w:val="79592F84"/>
    <w:multiLevelType w:val="hybridMultilevel"/>
    <w:tmpl w:val="4082218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82" w15:restartNumberingAfterBreak="0">
    <w:nsid w:val="7AE859A6"/>
    <w:multiLevelType w:val="hybridMultilevel"/>
    <w:tmpl w:val="FCEC6F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7C121637"/>
    <w:multiLevelType w:val="hybridMultilevel"/>
    <w:tmpl w:val="937229C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7D236AD4"/>
    <w:multiLevelType w:val="multilevel"/>
    <w:tmpl w:val="6A5840E4"/>
    <w:lvl w:ilvl="0">
      <w:start w:val="15"/>
      <w:numFmt w:val="decimal"/>
      <w:lvlText w:val="%1."/>
      <w:lvlJc w:val="left"/>
      <w:pPr>
        <w:tabs>
          <w:tab w:val="num" w:pos="720"/>
        </w:tabs>
        <w:ind w:left="720" w:hanging="360"/>
      </w:pPr>
    </w:lvl>
    <w:lvl w:ilvl="1">
      <w:start w:val="1"/>
      <w:numFmt w:val="lowerLetter"/>
      <w:lvlText w:val="%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5" w15:restartNumberingAfterBreak="0">
    <w:nsid w:val="7EDC198E"/>
    <w:multiLevelType w:val="hybridMultilevel"/>
    <w:tmpl w:val="15280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F10679D"/>
    <w:multiLevelType w:val="hybridMultilevel"/>
    <w:tmpl w:val="8A369A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31"/>
  </w:num>
  <w:num w:numId="3">
    <w:abstractNumId w:val="74"/>
  </w:num>
  <w:num w:numId="4">
    <w:abstractNumId w:val="26"/>
  </w:num>
  <w:num w:numId="5">
    <w:abstractNumId w:val="77"/>
  </w:num>
  <w:num w:numId="6">
    <w:abstractNumId w:val="23"/>
  </w:num>
  <w:num w:numId="7">
    <w:abstractNumId w:val="59"/>
  </w:num>
  <w:num w:numId="8">
    <w:abstractNumId w:val="39"/>
  </w:num>
  <w:num w:numId="9">
    <w:abstractNumId w:val="66"/>
  </w:num>
  <w:num w:numId="10">
    <w:abstractNumId w:val="60"/>
  </w:num>
  <w:num w:numId="11">
    <w:abstractNumId w:val="46"/>
  </w:num>
  <w:num w:numId="12">
    <w:abstractNumId w:val="13"/>
  </w:num>
  <w:num w:numId="13">
    <w:abstractNumId w:val="73"/>
  </w:num>
  <w:num w:numId="14">
    <w:abstractNumId w:val="55"/>
  </w:num>
  <w:num w:numId="15">
    <w:abstractNumId w:val="62"/>
  </w:num>
  <w:num w:numId="16">
    <w:abstractNumId w:val="51"/>
  </w:num>
  <w:num w:numId="17">
    <w:abstractNumId w:val="15"/>
  </w:num>
  <w:num w:numId="18">
    <w:abstractNumId w:val="22"/>
  </w:num>
  <w:num w:numId="19">
    <w:abstractNumId w:val="53"/>
  </w:num>
  <w:num w:numId="20">
    <w:abstractNumId w:val="86"/>
  </w:num>
  <w:num w:numId="21">
    <w:abstractNumId w:val="24"/>
  </w:num>
  <w:num w:numId="22">
    <w:abstractNumId w:val="85"/>
  </w:num>
  <w:num w:numId="23">
    <w:abstractNumId w:val="35"/>
  </w:num>
  <w:num w:numId="24">
    <w:abstractNumId w:val="49"/>
  </w:num>
  <w:num w:numId="25">
    <w:abstractNumId w:val="79"/>
  </w:num>
  <w:num w:numId="26">
    <w:abstractNumId w:val="45"/>
  </w:num>
  <w:num w:numId="27">
    <w:abstractNumId w:val="78"/>
  </w:num>
  <w:num w:numId="28">
    <w:abstractNumId w:val="64"/>
  </w:num>
  <w:num w:numId="29">
    <w:abstractNumId w:val="25"/>
  </w:num>
  <w:num w:numId="30">
    <w:abstractNumId w:val="18"/>
  </w:num>
  <w:num w:numId="31">
    <w:abstractNumId w:val="56"/>
  </w:num>
  <w:num w:numId="32">
    <w:abstractNumId w:val="28"/>
  </w:num>
  <w:num w:numId="33">
    <w:abstractNumId w:val="42"/>
  </w:num>
  <w:num w:numId="34">
    <w:abstractNumId w:val="6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6"/>
  </w:num>
  <w:num w:numId="37">
    <w:abstractNumId w:val="37"/>
  </w:num>
  <w:num w:numId="38">
    <w:abstractNumId w:val="83"/>
  </w:num>
  <w:num w:numId="39">
    <w:abstractNumId w:val="54"/>
  </w:num>
  <w:num w:numId="4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5"/>
  </w:num>
  <w:num w:numId="42">
    <w:abstractNumId w:val="63"/>
  </w:num>
  <w:num w:numId="43">
    <w:abstractNumId w:val="48"/>
  </w:num>
  <w:num w:numId="44">
    <w:abstractNumId w:val="14"/>
  </w:num>
  <w:num w:numId="4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1"/>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84"/>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num>
  <w:num w:numId="52">
    <w:abstractNumId w:val="21"/>
  </w:num>
  <w:num w:numId="53">
    <w:abstractNumId w:val="76"/>
  </w:num>
  <w:num w:numId="54">
    <w:abstractNumId w:val="17"/>
  </w:num>
  <w:num w:numId="55">
    <w:abstractNumId w:val="29"/>
  </w:num>
  <w:num w:numId="56">
    <w:abstractNumId w:val="30"/>
  </w:num>
  <w:num w:numId="57">
    <w:abstractNumId w:val="67"/>
  </w:num>
  <w:num w:numId="58">
    <w:abstractNumId w:val="44"/>
  </w:num>
  <w:num w:numId="59">
    <w:abstractNumId w:val="36"/>
  </w:num>
  <w:num w:numId="60">
    <w:abstractNumId w:val="20"/>
  </w:num>
  <w:num w:numId="61">
    <w:abstractNumId w:val="32"/>
  </w:num>
  <w:num w:numId="62">
    <w:abstractNumId w:val="34"/>
  </w:num>
  <w:num w:numId="63">
    <w:abstractNumId w:val="52"/>
  </w:num>
  <w:num w:numId="64">
    <w:abstractNumId w:val="70"/>
  </w:num>
  <w:num w:numId="65">
    <w:abstractNumId w:val="61"/>
  </w:num>
  <w:num w:numId="66">
    <w:abstractNumId w:val="40"/>
  </w:num>
  <w:num w:numId="67">
    <w:abstractNumId w:val="71"/>
  </w:num>
  <w:num w:numId="68">
    <w:abstractNumId w:val="50"/>
  </w:num>
  <w:num w:numId="69">
    <w:abstractNumId w:val="33"/>
  </w:num>
  <w:num w:numId="70">
    <w:abstractNumId w:val="27"/>
  </w:num>
  <w:num w:numId="71">
    <w:abstractNumId w:val="68"/>
  </w:num>
  <w:num w:numId="7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E0E"/>
    <w:rsid w:val="00000D6A"/>
    <w:rsid w:val="00002C1F"/>
    <w:rsid w:val="000053E6"/>
    <w:rsid w:val="00006A21"/>
    <w:rsid w:val="00010183"/>
    <w:rsid w:val="0002361B"/>
    <w:rsid w:val="000308C7"/>
    <w:rsid w:val="00035921"/>
    <w:rsid w:val="00037D51"/>
    <w:rsid w:val="00044A2A"/>
    <w:rsid w:val="00050251"/>
    <w:rsid w:val="000716CB"/>
    <w:rsid w:val="00092C2A"/>
    <w:rsid w:val="0009586B"/>
    <w:rsid w:val="000A332F"/>
    <w:rsid w:val="000B60E6"/>
    <w:rsid w:val="000C288C"/>
    <w:rsid w:val="000D38FA"/>
    <w:rsid w:val="000D423B"/>
    <w:rsid w:val="000E0C2B"/>
    <w:rsid w:val="000E3C25"/>
    <w:rsid w:val="000E3D6A"/>
    <w:rsid w:val="000E3EF8"/>
    <w:rsid w:val="000F10B1"/>
    <w:rsid w:val="000F5FF5"/>
    <w:rsid w:val="000F7B9A"/>
    <w:rsid w:val="0010376C"/>
    <w:rsid w:val="00104C27"/>
    <w:rsid w:val="00114AFA"/>
    <w:rsid w:val="00115176"/>
    <w:rsid w:val="0011675D"/>
    <w:rsid w:val="0012167F"/>
    <w:rsid w:val="001219B3"/>
    <w:rsid w:val="001417A1"/>
    <w:rsid w:val="00152BB8"/>
    <w:rsid w:val="00155491"/>
    <w:rsid w:val="00157FD7"/>
    <w:rsid w:val="00163D37"/>
    <w:rsid w:val="00166963"/>
    <w:rsid w:val="00172B5C"/>
    <w:rsid w:val="00174A57"/>
    <w:rsid w:val="001758F3"/>
    <w:rsid w:val="00175BB3"/>
    <w:rsid w:val="001760C3"/>
    <w:rsid w:val="00183EA2"/>
    <w:rsid w:val="001854A2"/>
    <w:rsid w:val="00187F99"/>
    <w:rsid w:val="001979B1"/>
    <w:rsid w:val="001A7063"/>
    <w:rsid w:val="001A70BC"/>
    <w:rsid w:val="001B15BF"/>
    <w:rsid w:val="001B2667"/>
    <w:rsid w:val="001C320C"/>
    <w:rsid w:val="001D15C9"/>
    <w:rsid w:val="001D4D06"/>
    <w:rsid w:val="001D5438"/>
    <w:rsid w:val="001D7D44"/>
    <w:rsid w:val="001D7E04"/>
    <w:rsid w:val="001E142D"/>
    <w:rsid w:val="001E55FE"/>
    <w:rsid w:val="001F3AFE"/>
    <w:rsid w:val="001F549C"/>
    <w:rsid w:val="001F6D57"/>
    <w:rsid w:val="001F704D"/>
    <w:rsid w:val="001F7619"/>
    <w:rsid w:val="00202609"/>
    <w:rsid w:val="00207516"/>
    <w:rsid w:val="00214A05"/>
    <w:rsid w:val="00215E76"/>
    <w:rsid w:val="00220EB2"/>
    <w:rsid w:val="00222331"/>
    <w:rsid w:val="0022275E"/>
    <w:rsid w:val="00240AA1"/>
    <w:rsid w:val="002453AE"/>
    <w:rsid w:val="002466A8"/>
    <w:rsid w:val="00247C4F"/>
    <w:rsid w:val="00251476"/>
    <w:rsid w:val="0026400D"/>
    <w:rsid w:val="00274939"/>
    <w:rsid w:val="00275CBC"/>
    <w:rsid w:val="00281A26"/>
    <w:rsid w:val="002832BA"/>
    <w:rsid w:val="00284472"/>
    <w:rsid w:val="002861A9"/>
    <w:rsid w:val="002876C9"/>
    <w:rsid w:val="00291BDA"/>
    <w:rsid w:val="002A22ED"/>
    <w:rsid w:val="002A4A85"/>
    <w:rsid w:val="002A7798"/>
    <w:rsid w:val="002B2318"/>
    <w:rsid w:val="002B2F8B"/>
    <w:rsid w:val="002C213A"/>
    <w:rsid w:val="002C2140"/>
    <w:rsid w:val="002C2E79"/>
    <w:rsid w:val="002C714E"/>
    <w:rsid w:val="002C779D"/>
    <w:rsid w:val="002D46AB"/>
    <w:rsid w:val="002D7F06"/>
    <w:rsid w:val="002E3E05"/>
    <w:rsid w:val="002F00CD"/>
    <w:rsid w:val="002F35AC"/>
    <w:rsid w:val="003022FC"/>
    <w:rsid w:val="00303162"/>
    <w:rsid w:val="0030671B"/>
    <w:rsid w:val="00311553"/>
    <w:rsid w:val="003178A2"/>
    <w:rsid w:val="00320DAC"/>
    <w:rsid w:val="00334F31"/>
    <w:rsid w:val="0033597A"/>
    <w:rsid w:val="003502BE"/>
    <w:rsid w:val="003627CE"/>
    <w:rsid w:val="00363CAF"/>
    <w:rsid w:val="00370960"/>
    <w:rsid w:val="0037110A"/>
    <w:rsid w:val="00374F88"/>
    <w:rsid w:val="0038316F"/>
    <w:rsid w:val="00383782"/>
    <w:rsid w:val="00386EBC"/>
    <w:rsid w:val="00393CD2"/>
    <w:rsid w:val="00396679"/>
    <w:rsid w:val="003B2644"/>
    <w:rsid w:val="003B3607"/>
    <w:rsid w:val="003B400C"/>
    <w:rsid w:val="003B6C05"/>
    <w:rsid w:val="003C43C1"/>
    <w:rsid w:val="003C4AAA"/>
    <w:rsid w:val="004031C0"/>
    <w:rsid w:val="0041401D"/>
    <w:rsid w:val="00450C4F"/>
    <w:rsid w:val="00460DBE"/>
    <w:rsid w:val="00463928"/>
    <w:rsid w:val="00477D40"/>
    <w:rsid w:val="00494460"/>
    <w:rsid w:val="00496B4B"/>
    <w:rsid w:val="004A1FFA"/>
    <w:rsid w:val="004A3367"/>
    <w:rsid w:val="004B1311"/>
    <w:rsid w:val="004C7F23"/>
    <w:rsid w:val="004D75B8"/>
    <w:rsid w:val="004E0A08"/>
    <w:rsid w:val="004E1132"/>
    <w:rsid w:val="004E301C"/>
    <w:rsid w:val="004E7D61"/>
    <w:rsid w:val="004F42D8"/>
    <w:rsid w:val="004F4F8B"/>
    <w:rsid w:val="0050567A"/>
    <w:rsid w:val="00506471"/>
    <w:rsid w:val="00507E0F"/>
    <w:rsid w:val="00516A8B"/>
    <w:rsid w:val="00527FF3"/>
    <w:rsid w:val="00530648"/>
    <w:rsid w:val="00540A33"/>
    <w:rsid w:val="00544A26"/>
    <w:rsid w:val="00544C40"/>
    <w:rsid w:val="005471B5"/>
    <w:rsid w:val="005542BA"/>
    <w:rsid w:val="0055630B"/>
    <w:rsid w:val="00562111"/>
    <w:rsid w:val="0056379B"/>
    <w:rsid w:val="00567EAB"/>
    <w:rsid w:val="005716FF"/>
    <w:rsid w:val="005939C2"/>
    <w:rsid w:val="005A0AD5"/>
    <w:rsid w:val="005A6FA5"/>
    <w:rsid w:val="005C417D"/>
    <w:rsid w:val="005D1235"/>
    <w:rsid w:val="005D1B7E"/>
    <w:rsid w:val="005D6946"/>
    <w:rsid w:val="005F1B43"/>
    <w:rsid w:val="00605DB5"/>
    <w:rsid w:val="00613519"/>
    <w:rsid w:val="0061495B"/>
    <w:rsid w:val="00624EDC"/>
    <w:rsid w:val="00630A64"/>
    <w:rsid w:val="00631519"/>
    <w:rsid w:val="00634787"/>
    <w:rsid w:val="00637E0A"/>
    <w:rsid w:val="00640C97"/>
    <w:rsid w:val="0064174D"/>
    <w:rsid w:val="00643E4A"/>
    <w:rsid w:val="00661234"/>
    <w:rsid w:val="00664282"/>
    <w:rsid w:val="006823A5"/>
    <w:rsid w:val="00692053"/>
    <w:rsid w:val="00692516"/>
    <w:rsid w:val="00692D08"/>
    <w:rsid w:val="00696DDD"/>
    <w:rsid w:val="006A35D9"/>
    <w:rsid w:val="006A7BCC"/>
    <w:rsid w:val="006B6AAF"/>
    <w:rsid w:val="006C0D02"/>
    <w:rsid w:val="006C1CF8"/>
    <w:rsid w:val="006C6605"/>
    <w:rsid w:val="006D14BC"/>
    <w:rsid w:val="006D6864"/>
    <w:rsid w:val="006D703B"/>
    <w:rsid w:val="006D7511"/>
    <w:rsid w:val="006E701F"/>
    <w:rsid w:val="006F081C"/>
    <w:rsid w:val="006F3F1B"/>
    <w:rsid w:val="00701C28"/>
    <w:rsid w:val="00703799"/>
    <w:rsid w:val="007178A6"/>
    <w:rsid w:val="00720E63"/>
    <w:rsid w:val="007262FE"/>
    <w:rsid w:val="00726CA5"/>
    <w:rsid w:val="00742FA5"/>
    <w:rsid w:val="007452B2"/>
    <w:rsid w:val="00750A41"/>
    <w:rsid w:val="0076544B"/>
    <w:rsid w:val="00770928"/>
    <w:rsid w:val="00771592"/>
    <w:rsid w:val="00772A84"/>
    <w:rsid w:val="007740F5"/>
    <w:rsid w:val="00774684"/>
    <w:rsid w:val="00781DE8"/>
    <w:rsid w:val="007949BF"/>
    <w:rsid w:val="0079651C"/>
    <w:rsid w:val="007975F1"/>
    <w:rsid w:val="007B0CAB"/>
    <w:rsid w:val="007B5B10"/>
    <w:rsid w:val="007B6C36"/>
    <w:rsid w:val="007D10A8"/>
    <w:rsid w:val="007D21FF"/>
    <w:rsid w:val="007E4AE2"/>
    <w:rsid w:val="007F3271"/>
    <w:rsid w:val="008059FB"/>
    <w:rsid w:val="008156FF"/>
    <w:rsid w:val="00822E33"/>
    <w:rsid w:val="008271EB"/>
    <w:rsid w:val="00833B7A"/>
    <w:rsid w:val="00833CC1"/>
    <w:rsid w:val="00845413"/>
    <w:rsid w:val="0084703B"/>
    <w:rsid w:val="00857032"/>
    <w:rsid w:val="00863503"/>
    <w:rsid w:val="00864EBB"/>
    <w:rsid w:val="008709BC"/>
    <w:rsid w:val="008739B5"/>
    <w:rsid w:val="00876839"/>
    <w:rsid w:val="00877342"/>
    <w:rsid w:val="008825DD"/>
    <w:rsid w:val="008954D1"/>
    <w:rsid w:val="008A153B"/>
    <w:rsid w:val="008A200F"/>
    <w:rsid w:val="008B2171"/>
    <w:rsid w:val="008C3336"/>
    <w:rsid w:val="008C4898"/>
    <w:rsid w:val="008D6628"/>
    <w:rsid w:val="008E31F3"/>
    <w:rsid w:val="008E43D6"/>
    <w:rsid w:val="008F09F2"/>
    <w:rsid w:val="00902AC4"/>
    <w:rsid w:val="00905088"/>
    <w:rsid w:val="00907633"/>
    <w:rsid w:val="00911836"/>
    <w:rsid w:val="00917803"/>
    <w:rsid w:val="00920A5A"/>
    <w:rsid w:val="009278E1"/>
    <w:rsid w:val="00931476"/>
    <w:rsid w:val="00933D56"/>
    <w:rsid w:val="00935399"/>
    <w:rsid w:val="00935958"/>
    <w:rsid w:val="009518F9"/>
    <w:rsid w:val="00953926"/>
    <w:rsid w:val="00954468"/>
    <w:rsid w:val="009620E0"/>
    <w:rsid w:val="00972344"/>
    <w:rsid w:val="009737E5"/>
    <w:rsid w:val="009777AA"/>
    <w:rsid w:val="0098250F"/>
    <w:rsid w:val="00990230"/>
    <w:rsid w:val="0099196D"/>
    <w:rsid w:val="009936B8"/>
    <w:rsid w:val="00993DEE"/>
    <w:rsid w:val="0099654E"/>
    <w:rsid w:val="009A053C"/>
    <w:rsid w:val="009A1E7E"/>
    <w:rsid w:val="009A2E0E"/>
    <w:rsid w:val="009A5401"/>
    <w:rsid w:val="009B774C"/>
    <w:rsid w:val="009C6BF4"/>
    <w:rsid w:val="009D01FD"/>
    <w:rsid w:val="009D117A"/>
    <w:rsid w:val="009D1356"/>
    <w:rsid w:val="009E060F"/>
    <w:rsid w:val="009F15FD"/>
    <w:rsid w:val="009F68C8"/>
    <w:rsid w:val="009F7ECB"/>
    <w:rsid w:val="00A018C7"/>
    <w:rsid w:val="00A03F17"/>
    <w:rsid w:val="00A11E7F"/>
    <w:rsid w:val="00A17084"/>
    <w:rsid w:val="00A2095C"/>
    <w:rsid w:val="00A20DF3"/>
    <w:rsid w:val="00A46997"/>
    <w:rsid w:val="00A51D51"/>
    <w:rsid w:val="00A52759"/>
    <w:rsid w:val="00A530E2"/>
    <w:rsid w:val="00A54A0E"/>
    <w:rsid w:val="00A63803"/>
    <w:rsid w:val="00A65A79"/>
    <w:rsid w:val="00A66C6D"/>
    <w:rsid w:val="00A66F09"/>
    <w:rsid w:val="00A715C9"/>
    <w:rsid w:val="00A75E13"/>
    <w:rsid w:val="00A9066A"/>
    <w:rsid w:val="00A97B61"/>
    <w:rsid w:val="00AA1850"/>
    <w:rsid w:val="00AA67B5"/>
    <w:rsid w:val="00AA6B14"/>
    <w:rsid w:val="00AB700A"/>
    <w:rsid w:val="00AC07FE"/>
    <w:rsid w:val="00AC4F57"/>
    <w:rsid w:val="00AC55F7"/>
    <w:rsid w:val="00AD2B9D"/>
    <w:rsid w:val="00AD3707"/>
    <w:rsid w:val="00AF4453"/>
    <w:rsid w:val="00B058AC"/>
    <w:rsid w:val="00B10303"/>
    <w:rsid w:val="00B24008"/>
    <w:rsid w:val="00B27546"/>
    <w:rsid w:val="00B335B2"/>
    <w:rsid w:val="00B3399C"/>
    <w:rsid w:val="00B3773F"/>
    <w:rsid w:val="00B435C1"/>
    <w:rsid w:val="00B45395"/>
    <w:rsid w:val="00B6045E"/>
    <w:rsid w:val="00B612E3"/>
    <w:rsid w:val="00B63EF6"/>
    <w:rsid w:val="00B67C6D"/>
    <w:rsid w:val="00B717D8"/>
    <w:rsid w:val="00B724D3"/>
    <w:rsid w:val="00B75025"/>
    <w:rsid w:val="00B855DF"/>
    <w:rsid w:val="00B87E2E"/>
    <w:rsid w:val="00B90E12"/>
    <w:rsid w:val="00B93FF7"/>
    <w:rsid w:val="00B97118"/>
    <w:rsid w:val="00BA154A"/>
    <w:rsid w:val="00BA7D39"/>
    <w:rsid w:val="00BB05A4"/>
    <w:rsid w:val="00BB05EA"/>
    <w:rsid w:val="00BB07F6"/>
    <w:rsid w:val="00BD5939"/>
    <w:rsid w:val="00BE0158"/>
    <w:rsid w:val="00BE42CE"/>
    <w:rsid w:val="00BE522C"/>
    <w:rsid w:val="00BE7D02"/>
    <w:rsid w:val="00BF5FD3"/>
    <w:rsid w:val="00BF7B52"/>
    <w:rsid w:val="00C10FB6"/>
    <w:rsid w:val="00C143F7"/>
    <w:rsid w:val="00C23CB6"/>
    <w:rsid w:val="00C24560"/>
    <w:rsid w:val="00C35CA3"/>
    <w:rsid w:val="00C51A39"/>
    <w:rsid w:val="00C61F27"/>
    <w:rsid w:val="00C64ACB"/>
    <w:rsid w:val="00C7451D"/>
    <w:rsid w:val="00C74864"/>
    <w:rsid w:val="00C758DC"/>
    <w:rsid w:val="00C77CEF"/>
    <w:rsid w:val="00C804BD"/>
    <w:rsid w:val="00C84228"/>
    <w:rsid w:val="00C8666A"/>
    <w:rsid w:val="00C929FE"/>
    <w:rsid w:val="00C92A00"/>
    <w:rsid w:val="00CA2C5A"/>
    <w:rsid w:val="00CA43FD"/>
    <w:rsid w:val="00CA6ED5"/>
    <w:rsid w:val="00CB10E8"/>
    <w:rsid w:val="00CB3276"/>
    <w:rsid w:val="00CB3520"/>
    <w:rsid w:val="00CC2AF0"/>
    <w:rsid w:val="00CD175B"/>
    <w:rsid w:val="00CE4CFB"/>
    <w:rsid w:val="00CF5D35"/>
    <w:rsid w:val="00CF6A89"/>
    <w:rsid w:val="00D000CA"/>
    <w:rsid w:val="00D072DB"/>
    <w:rsid w:val="00D07D16"/>
    <w:rsid w:val="00D222F3"/>
    <w:rsid w:val="00D24039"/>
    <w:rsid w:val="00D24BD5"/>
    <w:rsid w:val="00D252DA"/>
    <w:rsid w:val="00D30986"/>
    <w:rsid w:val="00D378C8"/>
    <w:rsid w:val="00D4089A"/>
    <w:rsid w:val="00D43F48"/>
    <w:rsid w:val="00D46077"/>
    <w:rsid w:val="00D52A8E"/>
    <w:rsid w:val="00D61961"/>
    <w:rsid w:val="00D64A23"/>
    <w:rsid w:val="00D64CD2"/>
    <w:rsid w:val="00D7142A"/>
    <w:rsid w:val="00D73060"/>
    <w:rsid w:val="00D73E86"/>
    <w:rsid w:val="00D81D33"/>
    <w:rsid w:val="00D946D5"/>
    <w:rsid w:val="00D95974"/>
    <w:rsid w:val="00DA1264"/>
    <w:rsid w:val="00DA2B19"/>
    <w:rsid w:val="00DA4C97"/>
    <w:rsid w:val="00DB0C2F"/>
    <w:rsid w:val="00DB6F88"/>
    <w:rsid w:val="00DC11CE"/>
    <w:rsid w:val="00DC147C"/>
    <w:rsid w:val="00DD1EFC"/>
    <w:rsid w:val="00DD308B"/>
    <w:rsid w:val="00DD4481"/>
    <w:rsid w:val="00DD4CA8"/>
    <w:rsid w:val="00DE2ED4"/>
    <w:rsid w:val="00DE3C15"/>
    <w:rsid w:val="00E00472"/>
    <w:rsid w:val="00E13A38"/>
    <w:rsid w:val="00E15D7C"/>
    <w:rsid w:val="00E34618"/>
    <w:rsid w:val="00E34991"/>
    <w:rsid w:val="00E550A4"/>
    <w:rsid w:val="00E56AB7"/>
    <w:rsid w:val="00E57605"/>
    <w:rsid w:val="00E6577A"/>
    <w:rsid w:val="00E65CC7"/>
    <w:rsid w:val="00E67F4B"/>
    <w:rsid w:val="00E80794"/>
    <w:rsid w:val="00E82995"/>
    <w:rsid w:val="00E87592"/>
    <w:rsid w:val="00E92D38"/>
    <w:rsid w:val="00E92F96"/>
    <w:rsid w:val="00E9539E"/>
    <w:rsid w:val="00E95A49"/>
    <w:rsid w:val="00EA1FFA"/>
    <w:rsid w:val="00EA6C9B"/>
    <w:rsid w:val="00EB12E1"/>
    <w:rsid w:val="00EB415C"/>
    <w:rsid w:val="00EC1A89"/>
    <w:rsid w:val="00EC1AF5"/>
    <w:rsid w:val="00EC2354"/>
    <w:rsid w:val="00EC2A05"/>
    <w:rsid w:val="00EC5EA3"/>
    <w:rsid w:val="00ED0816"/>
    <w:rsid w:val="00ED621E"/>
    <w:rsid w:val="00EE0A43"/>
    <w:rsid w:val="00EE3131"/>
    <w:rsid w:val="00EE3793"/>
    <w:rsid w:val="00EE6AED"/>
    <w:rsid w:val="00EF7D19"/>
    <w:rsid w:val="00F012DD"/>
    <w:rsid w:val="00F02327"/>
    <w:rsid w:val="00F067BD"/>
    <w:rsid w:val="00F07FF8"/>
    <w:rsid w:val="00F24A54"/>
    <w:rsid w:val="00F24F0B"/>
    <w:rsid w:val="00F319FD"/>
    <w:rsid w:val="00F376AA"/>
    <w:rsid w:val="00F402EF"/>
    <w:rsid w:val="00F547D1"/>
    <w:rsid w:val="00F573AE"/>
    <w:rsid w:val="00F67836"/>
    <w:rsid w:val="00F91408"/>
    <w:rsid w:val="00F97652"/>
    <w:rsid w:val="00FA4C00"/>
    <w:rsid w:val="00FA7A4C"/>
    <w:rsid w:val="00FE1312"/>
    <w:rsid w:val="00FF04B8"/>
    <w:rsid w:val="00FF7D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D5672E"/>
  <w15:docId w15:val="{957D587E-FF42-4B52-AE8E-AA93FC57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73AE"/>
    <w:rPr>
      <w:kern w:val="32"/>
      <w:sz w:val="24"/>
      <w:szCs w:val="32"/>
    </w:rPr>
  </w:style>
  <w:style w:type="paragraph" w:styleId="Nagwek1">
    <w:name w:val="heading 1"/>
    <w:basedOn w:val="Normalny"/>
    <w:next w:val="Normalny"/>
    <w:qFormat/>
    <w:rsid w:val="009A2E0E"/>
    <w:pPr>
      <w:keepNext/>
      <w:jc w:val="center"/>
      <w:outlineLvl w:val="0"/>
    </w:pPr>
    <w:rPr>
      <w:b/>
      <w:bCs/>
      <w:kern w:val="0"/>
      <w:sz w:val="20"/>
      <w:szCs w:val="20"/>
    </w:rPr>
  </w:style>
  <w:style w:type="paragraph" w:styleId="Nagwek2">
    <w:name w:val="heading 2"/>
    <w:basedOn w:val="Normalny"/>
    <w:next w:val="Normalny"/>
    <w:qFormat/>
    <w:rsid w:val="00207516"/>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207516"/>
    <w:pPr>
      <w:keepNext/>
      <w:spacing w:before="240" w:after="60"/>
      <w:outlineLvl w:val="2"/>
    </w:pPr>
    <w:rPr>
      <w:rFonts w:ascii="Arial" w:hAnsi="Arial" w:cs="Arial"/>
      <w:b/>
      <w:bCs/>
      <w:sz w:val="26"/>
      <w:szCs w:val="26"/>
    </w:rPr>
  </w:style>
  <w:style w:type="paragraph" w:styleId="Nagwek6">
    <w:name w:val="heading 6"/>
    <w:basedOn w:val="Normalny"/>
    <w:next w:val="Normalny"/>
    <w:qFormat/>
    <w:rsid w:val="00207516"/>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9A2E0E"/>
    <w:pPr>
      <w:jc w:val="both"/>
    </w:pPr>
    <w:rPr>
      <w:b/>
      <w:bCs/>
      <w:kern w:val="0"/>
      <w:szCs w:val="24"/>
    </w:rPr>
  </w:style>
  <w:style w:type="paragraph" w:styleId="Stopka">
    <w:name w:val="footer"/>
    <w:basedOn w:val="Normalny"/>
    <w:link w:val="StopkaZnak"/>
    <w:uiPriority w:val="99"/>
    <w:rsid w:val="009A2E0E"/>
    <w:pPr>
      <w:tabs>
        <w:tab w:val="center" w:pos="4536"/>
        <w:tab w:val="right" w:pos="9072"/>
      </w:tabs>
    </w:pPr>
    <w:rPr>
      <w:kern w:val="0"/>
      <w:szCs w:val="24"/>
    </w:rPr>
  </w:style>
  <w:style w:type="paragraph" w:customStyle="1" w:styleId="Standardowy0">
    <w:name w:val="Standardowy.+"/>
    <w:rsid w:val="009A2E0E"/>
    <w:pPr>
      <w:autoSpaceDE w:val="0"/>
      <w:autoSpaceDN w:val="0"/>
    </w:pPr>
    <w:rPr>
      <w:rFonts w:ascii="Arial" w:hAnsi="Arial" w:cs="Arial"/>
      <w:szCs w:val="24"/>
    </w:rPr>
  </w:style>
  <w:style w:type="paragraph" w:customStyle="1" w:styleId="Znak1">
    <w:name w:val="Znak1"/>
    <w:basedOn w:val="Normalny"/>
    <w:rsid w:val="009A2E0E"/>
    <w:rPr>
      <w:kern w:val="0"/>
      <w:szCs w:val="24"/>
    </w:rPr>
  </w:style>
  <w:style w:type="paragraph" w:styleId="Nagwek">
    <w:name w:val="header"/>
    <w:basedOn w:val="Normalny"/>
    <w:link w:val="NagwekZnak"/>
    <w:rsid w:val="009A2E0E"/>
    <w:pPr>
      <w:tabs>
        <w:tab w:val="center" w:pos="4536"/>
        <w:tab w:val="right" w:pos="9072"/>
      </w:tabs>
    </w:pPr>
  </w:style>
  <w:style w:type="paragraph" w:styleId="Tekstprzypisudolnego">
    <w:name w:val="footnote text"/>
    <w:basedOn w:val="Normalny"/>
    <w:link w:val="TekstprzypisudolnegoZnak"/>
    <w:semiHidden/>
    <w:rsid w:val="009A2E0E"/>
    <w:rPr>
      <w:kern w:val="0"/>
      <w:sz w:val="20"/>
      <w:szCs w:val="20"/>
    </w:rPr>
  </w:style>
  <w:style w:type="character" w:customStyle="1" w:styleId="TekstprzypisudolnegoZnak">
    <w:name w:val="Tekst przypisu dolnego Znak"/>
    <w:link w:val="Tekstprzypisudolnego"/>
    <w:semiHidden/>
    <w:rsid w:val="009A2E0E"/>
    <w:rPr>
      <w:lang w:val="pl-PL" w:eastAsia="pl-PL" w:bidi="ar-SA"/>
    </w:rPr>
  </w:style>
  <w:style w:type="character" w:customStyle="1" w:styleId="NagwekZnak">
    <w:name w:val="Nagłówek Znak"/>
    <w:link w:val="Nagwek"/>
    <w:rsid w:val="009A2E0E"/>
    <w:rPr>
      <w:kern w:val="32"/>
      <w:sz w:val="24"/>
      <w:szCs w:val="32"/>
      <w:lang w:val="pl-PL" w:eastAsia="pl-PL" w:bidi="ar-SA"/>
    </w:rPr>
  </w:style>
  <w:style w:type="table" w:styleId="Tabela-Siatka">
    <w:name w:val="Table Grid"/>
    <w:aliases w:val="ITable Grid-uwaga"/>
    <w:basedOn w:val="Standardowy"/>
    <w:rsid w:val="00207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2Znak">
    <w:name w:val="Znak Znak2 Znak"/>
    <w:basedOn w:val="Normalny"/>
    <w:rsid w:val="00207516"/>
    <w:pPr>
      <w:suppressAutoHyphens/>
      <w:spacing w:before="120" w:after="120"/>
      <w:jc w:val="both"/>
    </w:pPr>
    <w:rPr>
      <w:rFonts w:ascii="Arial" w:hAnsi="Arial"/>
      <w:kern w:val="0"/>
      <w:sz w:val="22"/>
      <w:szCs w:val="20"/>
      <w:lang w:eastAsia="ar-SA"/>
    </w:rPr>
  </w:style>
  <w:style w:type="paragraph" w:styleId="Tekstpodstawowywcity">
    <w:name w:val="Body Text Indent"/>
    <w:basedOn w:val="Normalny"/>
    <w:rsid w:val="00207516"/>
    <w:pPr>
      <w:spacing w:after="120"/>
      <w:ind w:left="283"/>
    </w:pPr>
  </w:style>
  <w:style w:type="paragraph" w:customStyle="1" w:styleId="Texte1xx">
    <w:name w:val="Texte 1.xx"/>
    <w:basedOn w:val="Normalny"/>
    <w:rsid w:val="00207516"/>
    <w:pPr>
      <w:suppressAutoHyphens/>
      <w:spacing w:before="120" w:after="120"/>
      <w:ind w:left="1418"/>
      <w:jc w:val="both"/>
    </w:pPr>
    <w:rPr>
      <w:rFonts w:ascii="Arial" w:hAnsi="Arial"/>
      <w:kern w:val="0"/>
      <w:sz w:val="22"/>
      <w:szCs w:val="20"/>
      <w:lang w:eastAsia="ar-SA"/>
    </w:rPr>
  </w:style>
  <w:style w:type="paragraph" w:styleId="Tytu">
    <w:name w:val="Title"/>
    <w:basedOn w:val="Normalny"/>
    <w:next w:val="Podtytu"/>
    <w:qFormat/>
    <w:rsid w:val="00207516"/>
    <w:pPr>
      <w:suppressAutoHyphens/>
      <w:jc w:val="center"/>
    </w:pPr>
    <w:rPr>
      <w:rFonts w:ascii="Arial" w:hAnsi="Arial"/>
      <w:kern w:val="0"/>
      <w:szCs w:val="20"/>
      <w:lang w:eastAsia="ar-SA"/>
    </w:rPr>
  </w:style>
  <w:style w:type="paragraph" w:customStyle="1" w:styleId="Text">
    <w:name w:val="Text"/>
    <w:basedOn w:val="Normalny"/>
    <w:rsid w:val="00207516"/>
    <w:pPr>
      <w:suppressAutoHyphens/>
      <w:overflowPunct w:val="0"/>
      <w:autoSpaceDE w:val="0"/>
      <w:spacing w:after="240"/>
      <w:ind w:firstLine="1440"/>
      <w:textAlignment w:val="baseline"/>
    </w:pPr>
    <w:rPr>
      <w:kern w:val="0"/>
      <w:sz w:val="20"/>
      <w:szCs w:val="20"/>
      <w:lang w:eastAsia="ar-SA"/>
    </w:rPr>
  </w:style>
  <w:style w:type="paragraph" w:customStyle="1" w:styleId="Tekstpodstawowy23">
    <w:name w:val="Tekst podstawowy 23"/>
    <w:basedOn w:val="Normalny"/>
    <w:rsid w:val="00207516"/>
    <w:pPr>
      <w:suppressAutoHyphens/>
      <w:spacing w:after="120" w:line="480" w:lineRule="auto"/>
      <w:jc w:val="both"/>
    </w:pPr>
    <w:rPr>
      <w:rFonts w:ascii="Arial" w:hAnsi="Arial"/>
      <w:kern w:val="0"/>
      <w:sz w:val="22"/>
      <w:szCs w:val="20"/>
      <w:lang w:eastAsia="ar-SA"/>
    </w:rPr>
  </w:style>
  <w:style w:type="paragraph" w:styleId="Podtytu">
    <w:name w:val="Subtitle"/>
    <w:basedOn w:val="Normalny"/>
    <w:qFormat/>
    <w:rsid w:val="00207516"/>
    <w:pPr>
      <w:spacing w:after="60"/>
      <w:jc w:val="center"/>
      <w:outlineLvl w:val="1"/>
    </w:pPr>
    <w:rPr>
      <w:rFonts w:ascii="Arial" w:hAnsi="Arial" w:cs="Arial"/>
      <w:szCs w:val="24"/>
    </w:rPr>
  </w:style>
  <w:style w:type="character" w:styleId="Numerstrony">
    <w:name w:val="page number"/>
    <w:basedOn w:val="Domylnaczcionkaakapitu"/>
    <w:rsid w:val="00C51A39"/>
  </w:style>
  <w:style w:type="paragraph" w:customStyle="1" w:styleId="Default">
    <w:name w:val="Default"/>
    <w:rsid w:val="00A46997"/>
    <w:pPr>
      <w:autoSpaceDE w:val="0"/>
      <w:autoSpaceDN w:val="0"/>
      <w:adjustRightInd w:val="0"/>
    </w:pPr>
    <w:rPr>
      <w:rFonts w:eastAsia="Wingdings"/>
      <w:color w:val="000000"/>
      <w:sz w:val="24"/>
      <w:szCs w:val="24"/>
      <w:lang w:eastAsia="en-US"/>
    </w:rPr>
  </w:style>
  <w:style w:type="paragraph" w:customStyle="1" w:styleId="Kolorowalistaakcent11">
    <w:name w:val="Kolorowa lista — akcent 11"/>
    <w:basedOn w:val="Normalny"/>
    <w:qFormat/>
    <w:rsid w:val="00A46997"/>
    <w:pPr>
      <w:spacing w:after="200" w:line="276" w:lineRule="auto"/>
      <w:ind w:left="720"/>
      <w:contextualSpacing/>
    </w:pPr>
    <w:rPr>
      <w:rFonts w:ascii="Wingdings" w:hAnsi="Wingdings"/>
      <w:kern w:val="0"/>
      <w:sz w:val="22"/>
      <w:szCs w:val="22"/>
      <w:lang w:eastAsia="en-US"/>
    </w:rPr>
  </w:style>
  <w:style w:type="paragraph" w:styleId="Tekstdymka">
    <w:name w:val="Balloon Text"/>
    <w:basedOn w:val="Normalny"/>
    <w:semiHidden/>
    <w:rsid w:val="009D01FD"/>
    <w:rPr>
      <w:rFonts w:ascii="Arial Narrow" w:hAnsi="Arial Narrow" w:cs="Arial Narrow"/>
      <w:sz w:val="16"/>
      <w:szCs w:val="16"/>
    </w:rPr>
  </w:style>
  <w:style w:type="paragraph" w:customStyle="1" w:styleId="ZnakZnakZnakZnak">
    <w:name w:val="Znak Znak Znak Znak"/>
    <w:basedOn w:val="Normalny"/>
    <w:rPr>
      <w:kern w:val="0"/>
      <w:szCs w:val="24"/>
    </w:rPr>
  </w:style>
  <w:style w:type="character" w:styleId="Odwoaniedokomentarza">
    <w:name w:val="annotation reference"/>
    <w:uiPriority w:val="99"/>
    <w:rsid w:val="000716CB"/>
    <w:rPr>
      <w:sz w:val="16"/>
      <w:szCs w:val="16"/>
    </w:rPr>
  </w:style>
  <w:style w:type="paragraph" w:styleId="Tekstkomentarza">
    <w:name w:val="annotation text"/>
    <w:basedOn w:val="Normalny"/>
    <w:link w:val="TekstkomentarzaZnak"/>
    <w:uiPriority w:val="99"/>
    <w:rsid w:val="000716CB"/>
    <w:rPr>
      <w:sz w:val="20"/>
      <w:szCs w:val="20"/>
    </w:rPr>
  </w:style>
  <w:style w:type="character" w:customStyle="1" w:styleId="TekstkomentarzaZnak">
    <w:name w:val="Tekst komentarza Znak"/>
    <w:link w:val="Tekstkomentarza"/>
    <w:uiPriority w:val="99"/>
    <w:rsid w:val="000716CB"/>
    <w:rPr>
      <w:kern w:val="32"/>
    </w:rPr>
  </w:style>
  <w:style w:type="paragraph" w:styleId="Tematkomentarza">
    <w:name w:val="annotation subject"/>
    <w:basedOn w:val="Tekstkomentarza"/>
    <w:next w:val="Tekstkomentarza"/>
    <w:link w:val="TematkomentarzaZnak"/>
    <w:rsid w:val="000716CB"/>
    <w:rPr>
      <w:b/>
      <w:bCs/>
    </w:rPr>
  </w:style>
  <w:style w:type="character" w:customStyle="1" w:styleId="TematkomentarzaZnak">
    <w:name w:val="Temat komentarza Znak"/>
    <w:link w:val="Tematkomentarza"/>
    <w:rsid w:val="000716CB"/>
    <w:rPr>
      <w:b/>
      <w:bCs/>
      <w:kern w:val="32"/>
    </w:rPr>
  </w:style>
  <w:style w:type="paragraph" w:styleId="Tekstprzypisukocowego">
    <w:name w:val="endnote text"/>
    <w:basedOn w:val="Normalny"/>
    <w:link w:val="TekstprzypisukocowegoZnak"/>
    <w:rsid w:val="00CF5D35"/>
    <w:rPr>
      <w:sz w:val="20"/>
      <w:szCs w:val="20"/>
    </w:rPr>
  </w:style>
  <w:style w:type="character" w:customStyle="1" w:styleId="TekstprzypisukocowegoZnak">
    <w:name w:val="Tekst przypisu końcowego Znak"/>
    <w:link w:val="Tekstprzypisukocowego"/>
    <w:rsid w:val="00CF5D35"/>
    <w:rPr>
      <w:kern w:val="32"/>
    </w:rPr>
  </w:style>
  <w:style w:type="character" w:styleId="Odwoanieprzypisukocowego">
    <w:name w:val="endnote reference"/>
    <w:rsid w:val="00CF5D35"/>
    <w:rPr>
      <w:vertAlign w:val="superscript"/>
    </w:rPr>
  </w:style>
  <w:style w:type="character" w:customStyle="1" w:styleId="StopkaZnak">
    <w:name w:val="Stopka Znak"/>
    <w:link w:val="Stopka"/>
    <w:uiPriority w:val="99"/>
    <w:rsid w:val="00C23CB6"/>
    <w:rPr>
      <w:sz w:val="24"/>
      <w:szCs w:val="24"/>
    </w:rPr>
  </w:style>
  <w:style w:type="character" w:customStyle="1" w:styleId="TekstkomentarzaZnak2">
    <w:name w:val="Tekst komentarza Znak2"/>
    <w:uiPriority w:val="99"/>
    <w:rsid w:val="00CA43FD"/>
    <w:rPr>
      <w:lang w:eastAsia="ar-SA"/>
    </w:rPr>
  </w:style>
  <w:style w:type="paragraph" w:customStyle="1" w:styleId="akapitznumerowaniem">
    <w:name w:val="akapit z numerowaniem"/>
    <w:basedOn w:val="Akapitzlist"/>
    <w:link w:val="akapitznumerowaniemZnak"/>
    <w:autoRedefine/>
    <w:uiPriority w:val="99"/>
    <w:qFormat/>
    <w:rsid w:val="00F012DD"/>
    <w:pPr>
      <w:numPr>
        <w:numId w:val="27"/>
      </w:numPr>
      <w:spacing w:after="200" w:line="276" w:lineRule="auto"/>
      <w:contextualSpacing/>
      <w:jc w:val="both"/>
    </w:pPr>
    <w:rPr>
      <w:rFonts w:ascii="Symbol" w:eastAsia="Symbol" w:hAnsi="Symbol"/>
      <w:noProof/>
      <w:kern w:val="0"/>
      <w:sz w:val="22"/>
      <w:szCs w:val="22"/>
      <w:lang w:eastAsia="en-US"/>
    </w:rPr>
  </w:style>
  <w:style w:type="character" w:customStyle="1" w:styleId="akapitznumerowaniemZnak">
    <w:name w:val="akapit z numerowaniem Znak"/>
    <w:link w:val="akapitznumerowaniem"/>
    <w:uiPriority w:val="99"/>
    <w:rsid w:val="00F012DD"/>
    <w:rPr>
      <w:rFonts w:ascii="Symbol" w:eastAsia="Symbol" w:hAnsi="Symbol"/>
      <w:noProof/>
      <w:sz w:val="22"/>
      <w:szCs w:val="22"/>
      <w:lang w:eastAsia="en-US"/>
    </w:rPr>
  </w:style>
  <w:style w:type="paragraph" w:styleId="Akapitzlist">
    <w:name w:val="List Paragraph"/>
    <w:aliases w:val="sw tekst,L1,Numerowanie,List Paragraph,Podsis rysunku,Akapit z listą numerowaną,lp1,Preambuła,CP-UC,CP-Punkty,Bullet List,List - bullets,Equipment,Bullet 1,List Paragraph Char Char,b1,Figure_name,Numbered Indented Text,List Paragraph11"/>
    <w:basedOn w:val="Normalny"/>
    <w:link w:val="AkapitzlistZnak"/>
    <w:uiPriority w:val="34"/>
    <w:qFormat/>
    <w:rsid w:val="00F012DD"/>
    <w:pPr>
      <w:ind w:left="708"/>
    </w:pPr>
  </w:style>
  <w:style w:type="table" w:customStyle="1" w:styleId="Tabela-Siatka1">
    <w:name w:val="Tabela - Siatka1"/>
    <w:basedOn w:val="Standardowy"/>
    <w:next w:val="Tabela-Siatka"/>
    <w:rsid w:val="00AA67B5"/>
    <w:rPr>
      <w:rFonts w:ascii="Wingdings" w:eastAsia="Wingdings" w:hAnsi="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sw tekst Znak,L1 Znak,Numerowanie Znak,List Paragraph Znak,Podsis rysunku Znak,Akapit z listą numerowaną Znak,lp1 Znak,Preambuła Znak,CP-UC Znak,CP-Punkty Znak,Bullet List Znak,List - bullets Znak,Equipment Znak,Bullet 1 Znak,b1 Znak"/>
    <w:link w:val="Akapitzlist"/>
    <w:uiPriority w:val="34"/>
    <w:locked/>
    <w:rsid w:val="008059FB"/>
    <w:rPr>
      <w:kern w:val="32"/>
      <w:sz w:val="24"/>
      <w:szCs w:val="32"/>
    </w:rPr>
  </w:style>
  <w:style w:type="paragraph" w:styleId="NormalnyWeb">
    <w:name w:val="Normal (Web)"/>
    <w:basedOn w:val="Normalny"/>
    <w:uiPriority w:val="99"/>
    <w:unhideWhenUsed/>
    <w:rsid w:val="00507E0F"/>
    <w:pPr>
      <w:spacing w:before="100" w:beforeAutospacing="1" w:after="100" w:afterAutospacing="1"/>
    </w:pPr>
    <w:rPr>
      <w:rFonts w:eastAsia="Calibri"/>
      <w:kern w:val="0"/>
      <w:szCs w:val="24"/>
    </w:rPr>
  </w:style>
  <w:style w:type="paragraph" w:customStyle="1" w:styleId="Punktparagrafu">
    <w:name w:val="Punkt paragrafu"/>
    <w:basedOn w:val="Akapitzlist"/>
    <w:link w:val="PunktparagrafuZnak"/>
    <w:uiPriority w:val="99"/>
    <w:rsid w:val="00334F31"/>
    <w:pPr>
      <w:numPr>
        <w:numId w:val="39"/>
      </w:numPr>
      <w:spacing w:before="240" w:after="240"/>
      <w:jc w:val="both"/>
    </w:pPr>
    <w:rPr>
      <w:rFonts w:ascii="Cambria" w:eastAsia="Calibri" w:hAnsi="Cambria"/>
      <w:kern w:val="0"/>
      <w:sz w:val="20"/>
      <w:szCs w:val="20"/>
    </w:rPr>
  </w:style>
  <w:style w:type="character" w:customStyle="1" w:styleId="PunktparagrafuZnak">
    <w:name w:val="Punkt paragrafu Znak"/>
    <w:link w:val="Punktparagrafu"/>
    <w:uiPriority w:val="99"/>
    <w:locked/>
    <w:rsid w:val="00334F31"/>
    <w:rPr>
      <w:rFonts w:ascii="Cambria" w:eastAsia="Calibri" w:hAnsi="Cambria"/>
    </w:rPr>
  </w:style>
  <w:style w:type="paragraph" w:styleId="Poprawka">
    <w:name w:val="Revision"/>
    <w:hidden/>
    <w:uiPriority w:val="99"/>
    <w:semiHidden/>
    <w:rsid w:val="00247C4F"/>
    <w:rPr>
      <w:kern w:val="32"/>
      <w:sz w:val="24"/>
      <w:szCs w:val="32"/>
    </w:rPr>
  </w:style>
  <w:style w:type="paragraph" w:styleId="Lista">
    <w:name w:val="List"/>
    <w:basedOn w:val="Normalny"/>
    <w:uiPriority w:val="99"/>
    <w:unhideWhenUsed/>
    <w:rsid w:val="008709BC"/>
    <w:pPr>
      <w:ind w:left="283" w:hanging="283"/>
    </w:pPr>
    <w:rPr>
      <w:rFonts w:ascii="Arial" w:hAnsi="Arial" w:cs="Arial"/>
      <w:kern w:val="0"/>
      <w:szCs w:val="24"/>
    </w:rPr>
  </w:style>
  <w:style w:type="paragraph" w:styleId="Bezodstpw">
    <w:name w:val="No Spacing"/>
    <w:uiPriority w:val="1"/>
    <w:qFormat/>
    <w:rsid w:val="006D6864"/>
    <w:pPr>
      <w:suppressAutoHyphens/>
    </w:pPr>
    <w:rPr>
      <w:sz w:val="24"/>
      <w:szCs w:val="24"/>
      <w:lang w:eastAsia="ar-SA"/>
    </w:rPr>
  </w:style>
  <w:style w:type="paragraph" w:styleId="Zwykytekst">
    <w:name w:val="Plain Text"/>
    <w:basedOn w:val="Normalny"/>
    <w:link w:val="ZwykytekstZnak"/>
    <w:uiPriority w:val="99"/>
    <w:semiHidden/>
    <w:unhideWhenUsed/>
    <w:rsid w:val="00993DEE"/>
    <w:rPr>
      <w:rFonts w:ascii="Courier New" w:hAnsi="Courier New" w:cs="Courier New"/>
      <w:kern w:val="0"/>
      <w:sz w:val="20"/>
      <w:szCs w:val="20"/>
    </w:rPr>
  </w:style>
  <w:style w:type="character" w:customStyle="1" w:styleId="ZwykytekstZnak">
    <w:name w:val="Zwykły tekst Znak"/>
    <w:basedOn w:val="Domylnaczcionkaakapitu"/>
    <w:link w:val="Zwykytekst"/>
    <w:uiPriority w:val="99"/>
    <w:semiHidden/>
    <w:rsid w:val="00993DE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3994">
      <w:bodyDiv w:val="1"/>
      <w:marLeft w:val="0"/>
      <w:marRight w:val="0"/>
      <w:marTop w:val="0"/>
      <w:marBottom w:val="0"/>
      <w:divBdr>
        <w:top w:val="none" w:sz="0" w:space="0" w:color="auto"/>
        <w:left w:val="none" w:sz="0" w:space="0" w:color="auto"/>
        <w:bottom w:val="none" w:sz="0" w:space="0" w:color="auto"/>
        <w:right w:val="none" w:sz="0" w:space="0" w:color="auto"/>
      </w:divBdr>
    </w:div>
    <w:div w:id="232202408">
      <w:bodyDiv w:val="1"/>
      <w:marLeft w:val="0"/>
      <w:marRight w:val="0"/>
      <w:marTop w:val="0"/>
      <w:marBottom w:val="0"/>
      <w:divBdr>
        <w:top w:val="none" w:sz="0" w:space="0" w:color="auto"/>
        <w:left w:val="none" w:sz="0" w:space="0" w:color="auto"/>
        <w:bottom w:val="none" w:sz="0" w:space="0" w:color="auto"/>
        <w:right w:val="none" w:sz="0" w:space="0" w:color="auto"/>
      </w:divBdr>
    </w:div>
    <w:div w:id="270162224">
      <w:bodyDiv w:val="1"/>
      <w:marLeft w:val="0"/>
      <w:marRight w:val="0"/>
      <w:marTop w:val="0"/>
      <w:marBottom w:val="0"/>
      <w:divBdr>
        <w:top w:val="none" w:sz="0" w:space="0" w:color="auto"/>
        <w:left w:val="none" w:sz="0" w:space="0" w:color="auto"/>
        <w:bottom w:val="none" w:sz="0" w:space="0" w:color="auto"/>
        <w:right w:val="none" w:sz="0" w:space="0" w:color="auto"/>
      </w:divBdr>
    </w:div>
    <w:div w:id="839077237">
      <w:bodyDiv w:val="1"/>
      <w:marLeft w:val="0"/>
      <w:marRight w:val="0"/>
      <w:marTop w:val="0"/>
      <w:marBottom w:val="0"/>
      <w:divBdr>
        <w:top w:val="none" w:sz="0" w:space="0" w:color="auto"/>
        <w:left w:val="none" w:sz="0" w:space="0" w:color="auto"/>
        <w:bottom w:val="none" w:sz="0" w:space="0" w:color="auto"/>
        <w:right w:val="none" w:sz="0" w:space="0" w:color="auto"/>
      </w:divBdr>
    </w:div>
    <w:div w:id="1121732112">
      <w:bodyDiv w:val="1"/>
      <w:marLeft w:val="0"/>
      <w:marRight w:val="0"/>
      <w:marTop w:val="0"/>
      <w:marBottom w:val="0"/>
      <w:divBdr>
        <w:top w:val="none" w:sz="0" w:space="0" w:color="auto"/>
        <w:left w:val="none" w:sz="0" w:space="0" w:color="auto"/>
        <w:bottom w:val="none" w:sz="0" w:space="0" w:color="auto"/>
        <w:right w:val="none" w:sz="0" w:space="0" w:color="auto"/>
      </w:divBdr>
    </w:div>
    <w:div w:id="1212612814">
      <w:bodyDiv w:val="1"/>
      <w:marLeft w:val="0"/>
      <w:marRight w:val="0"/>
      <w:marTop w:val="0"/>
      <w:marBottom w:val="0"/>
      <w:divBdr>
        <w:top w:val="none" w:sz="0" w:space="0" w:color="auto"/>
        <w:left w:val="none" w:sz="0" w:space="0" w:color="auto"/>
        <w:bottom w:val="none" w:sz="0" w:space="0" w:color="auto"/>
        <w:right w:val="none" w:sz="0" w:space="0" w:color="auto"/>
      </w:divBdr>
    </w:div>
    <w:div w:id="174098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ABF89-0987-4DEF-A1C0-AC947CEBB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11768</Words>
  <Characters>70613</Characters>
  <Application>Microsoft Office Word</Application>
  <DocSecurity>0</DocSecurity>
  <Lines>588</Lines>
  <Paragraphs>164</Paragraphs>
  <ScaleCrop>false</ScaleCrop>
  <HeadingPairs>
    <vt:vector size="2" baseType="variant">
      <vt:variant>
        <vt:lpstr>Tytuł</vt:lpstr>
      </vt:variant>
      <vt:variant>
        <vt:i4>1</vt:i4>
      </vt:variant>
    </vt:vector>
  </HeadingPairs>
  <TitlesOfParts>
    <vt:vector size="1" baseType="lpstr">
      <vt:lpstr>/Pieczęć nagłówkowa/</vt:lpstr>
    </vt:vector>
  </TitlesOfParts>
  <Company>Hewlett-Packard Company</Company>
  <LinksUpToDate>false</LinksUpToDate>
  <CharactersWithSpaces>82217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/Pieczęć nagłówkowa/</dc:title>
  <dc:creator>MSadocha</dc:creator>
  <cp:lastModifiedBy>AZT</cp:lastModifiedBy>
  <cp:revision>8</cp:revision>
  <cp:lastPrinted>2016-09-07T13:15:00Z</cp:lastPrinted>
  <dcterms:created xsi:type="dcterms:W3CDTF">2019-04-25T09:21:00Z</dcterms:created>
  <dcterms:modified xsi:type="dcterms:W3CDTF">2019-04-26T13:57:00Z</dcterms:modified>
</cp:coreProperties>
</file>