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2C6D18" w14:textId="77777777" w:rsidR="00140B8A" w:rsidRPr="00C23077" w:rsidRDefault="00140B8A" w:rsidP="00140B8A">
      <w:pPr>
        <w:shd w:val="clear" w:color="auto" w:fill="FFFFFF"/>
        <w:autoSpaceDE w:val="0"/>
        <w:autoSpaceDN w:val="0"/>
        <w:adjustRightInd w:val="0"/>
        <w:rPr>
          <w:rFonts w:ascii="Arial Narrow" w:eastAsia="Times New Roman" w:hAnsi="Arial Narrow" w:cs="Arial"/>
          <w:sz w:val="22"/>
          <w:szCs w:val="22"/>
          <w:lang w:val="pl-PL"/>
        </w:rPr>
      </w:pPr>
      <w:r w:rsidRPr="00C23077">
        <w:rPr>
          <w:rFonts w:ascii="Arial Narrow" w:eastAsia="Times New Roman" w:hAnsi="Arial Narrow" w:cs="Arial"/>
          <w:sz w:val="22"/>
          <w:szCs w:val="22"/>
          <w:lang w:val="pl-PL"/>
        </w:rPr>
        <w:t>POWER.ZOP.071.</w:t>
      </w:r>
      <w:r>
        <w:rPr>
          <w:rFonts w:ascii="Arial Narrow" w:eastAsia="Times New Roman" w:hAnsi="Arial Narrow" w:cs="Arial"/>
          <w:sz w:val="22"/>
          <w:szCs w:val="22"/>
          <w:lang w:val="pl-PL"/>
        </w:rPr>
        <w:t>2</w:t>
      </w:r>
      <w:r w:rsidR="00741723">
        <w:rPr>
          <w:rFonts w:ascii="Arial Narrow" w:eastAsia="Times New Roman" w:hAnsi="Arial Narrow" w:cs="Arial"/>
          <w:sz w:val="22"/>
          <w:szCs w:val="22"/>
          <w:lang w:val="pl-PL"/>
        </w:rPr>
        <w:t>.</w:t>
      </w:r>
      <w:r w:rsidRPr="00C23077">
        <w:rPr>
          <w:rFonts w:ascii="Arial Narrow" w:eastAsia="Times New Roman" w:hAnsi="Arial Narrow" w:cs="Arial"/>
          <w:sz w:val="22"/>
          <w:szCs w:val="22"/>
          <w:lang w:val="pl-PL"/>
        </w:rPr>
        <w:t>2020</w:t>
      </w:r>
      <w:r w:rsidRPr="00C23077">
        <w:rPr>
          <w:rFonts w:ascii="Arial Narrow" w:eastAsia="Times New Roman" w:hAnsi="Arial Narrow" w:cs="Arial"/>
          <w:sz w:val="22"/>
          <w:szCs w:val="22"/>
          <w:lang w:val="pl-PL"/>
        </w:rPr>
        <w:tab/>
      </w:r>
      <w:r w:rsidRPr="00C23077">
        <w:rPr>
          <w:rFonts w:ascii="Arial Narrow" w:eastAsia="Times New Roman" w:hAnsi="Arial Narrow" w:cs="Arial"/>
          <w:sz w:val="22"/>
          <w:szCs w:val="22"/>
          <w:lang w:val="pl-PL"/>
        </w:rPr>
        <w:tab/>
      </w:r>
      <w:r w:rsidRPr="00C23077">
        <w:rPr>
          <w:rFonts w:ascii="Arial Narrow" w:eastAsia="Times New Roman" w:hAnsi="Arial Narrow" w:cs="Arial"/>
          <w:sz w:val="22"/>
          <w:szCs w:val="22"/>
          <w:lang w:val="pl-PL"/>
        </w:rPr>
        <w:tab/>
      </w:r>
      <w:r w:rsidRPr="00C23077">
        <w:rPr>
          <w:rFonts w:ascii="Arial Narrow" w:eastAsia="Times New Roman" w:hAnsi="Arial Narrow" w:cs="Arial"/>
          <w:sz w:val="22"/>
          <w:szCs w:val="22"/>
          <w:lang w:val="pl-PL"/>
        </w:rPr>
        <w:tab/>
      </w:r>
      <w:r w:rsidR="00741723">
        <w:rPr>
          <w:rFonts w:ascii="Arial Narrow" w:eastAsia="Times New Roman" w:hAnsi="Arial Narrow" w:cs="Arial"/>
          <w:sz w:val="22"/>
          <w:szCs w:val="22"/>
          <w:lang w:val="pl-PL"/>
        </w:rPr>
        <w:tab/>
      </w:r>
      <w:r w:rsidR="00741723">
        <w:rPr>
          <w:rFonts w:ascii="Arial Narrow" w:eastAsia="Times New Roman" w:hAnsi="Arial Narrow" w:cs="Arial"/>
          <w:sz w:val="22"/>
          <w:szCs w:val="22"/>
          <w:lang w:val="pl-PL"/>
        </w:rPr>
        <w:tab/>
      </w:r>
      <w:r w:rsidRPr="00C23077">
        <w:rPr>
          <w:rFonts w:ascii="Arial Narrow" w:eastAsia="Times New Roman" w:hAnsi="Arial Narrow" w:cs="Arial"/>
          <w:sz w:val="22"/>
          <w:szCs w:val="22"/>
          <w:lang w:val="pl-PL"/>
        </w:rPr>
        <w:tab/>
        <w:t xml:space="preserve">   Warszawa, dnia </w:t>
      </w:r>
      <w:r>
        <w:rPr>
          <w:rFonts w:ascii="Arial Narrow" w:eastAsia="Times New Roman" w:hAnsi="Arial Narrow" w:cs="Arial"/>
          <w:sz w:val="22"/>
          <w:szCs w:val="22"/>
          <w:lang w:val="pl-PL"/>
        </w:rPr>
        <w:t>27</w:t>
      </w:r>
      <w:r w:rsidRPr="00C23077">
        <w:rPr>
          <w:rFonts w:ascii="Arial Narrow" w:eastAsia="Times New Roman" w:hAnsi="Arial Narrow" w:cs="Arial"/>
          <w:sz w:val="22"/>
          <w:szCs w:val="22"/>
          <w:lang w:val="pl-PL"/>
        </w:rPr>
        <w:t xml:space="preserve"> </w:t>
      </w:r>
      <w:r>
        <w:rPr>
          <w:rFonts w:ascii="Arial Narrow" w:eastAsia="Times New Roman" w:hAnsi="Arial Narrow" w:cs="Arial"/>
          <w:sz w:val="22"/>
          <w:szCs w:val="22"/>
          <w:lang w:val="pl-PL"/>
        </w:rPr>
        <w:t>lipca</w:t>
      </w:r>
      <w:r w:rsidRPr="00C23077">
        <w:rPr>
          <w:rFonts w:ascii="Arial Narrow" w:eastAsia="Times New Roman" w:hAnsi="Arial Narrow" w:cs="Arial"/>
          <w:sz w:val="22"/>
          <w:szCs w:val="22"/>
          <w:lang w:val="pl-PL"/>
        </w:rPr>
        <w:t xml:space="preserve"> 2020</w:t>
      </w:r>
    </w:p>
    <w:p w14:paraId="4C61F8AD" w14:textId="77777777" w:rsidR="00140B8A" w:rsidRPr="00C23077" w:rsidRDefault="00140B8A" w:rsidP="00140B8A">
      <w:pPr>
        <w:shd w:val="clear" w:color="auto" w:fill="FFFFFF"/>
        <w:autoSpaceDE w:val="0"/>
        <w:autoSpaceDN w:val="0"/>
        <w:adjustRightInd w:val="0"/>
        <w:ind w:left="5670" w:hanging="1"/>
        <w:jc w:val="both"/>
        <w:rPr>
          <w:rFonts w:ascii="Arial Narrow" w:eastAsia="Times New Roman" w:hAnsi="Arial Narrow" w:cs="Arial"/>
          <w:sz w:val="22"/>
          <w:szCs w:val="22"/>
          <w:lang w:val="pl-PL"/>
        </w:rPr>
      </w:pPr>
    </w:p>
    <w:p w14:paraId="658DDF36" w14:textId="77777777" w:rsidR="00140B8A" w:rsidRPr="00C23077" w:rsidRDefault="00140B8A" w:rsidP="00140B8A">
      <w:pPr>
        <w:spacing w:line="276" w:lineRule="auto"/>
        <w:jc w:val="center"/>
        <w:rPr>
          <w:rFonts w:ascii="Arial Narrow" w:hAnsi="Arial Narrow" w:cstheme="majorHAnsi"/>
          <w:b/>
          <w:sz w:val="22"/>
          <w:szCs w:val="22"/>
          <w:lang w:val="pl-PL"/>
        </w:rPr>
      </w:pPr>
    </w:p>
    <w:p w14:paraId="0EB8F6B5" w14:textId="77777777" w:rsidR="00140B8A" w:rsidRPr="00C23077" w:rsidRDefault="00140B8A" w:rsidP="00140B8A">
      <w:pPr>
        <w:jc w:val="center"/>
        <w:rPr>
          <w:rFonts w:ascii="Arial Narrow" w:hAnsi="Arial Narrow" w:cstheme="majorHAnsi"/>
          <w:b/>
          <w:sz w:val="22"/>
          <w:szCs w:val="22"/>
          <w:lang w:val="pl-PL"/>
        </w:rPr>
      </w:pPr>
      <w:r w:rsidRPr="00C23077">
        <w:rPr>
          <w:rFonts w:ascii="Arial Narrow" w:hAnsi="Arial Narrow" w:cstheme="majorHAnsi"/>
          <w:b/>
          <w:sz w:val="22"/>
          <w:szCs w:val="22"/>
          <w:lang w:val="pl-PL"/>
        </w:rPr>
        <w:t>ZAPROSZENIE DO SKŁADANIA OFERT</w:t>
      </w:r>
    </w:p>
    <w:p w14:paraId="68DD3A4B" w14:textId="77777777" w:rsidR="00140B8A" w:rsidRPr="00C23077" w:rsidRDefault="00140B8A" w:rsidP="00140B8A">
      <w:pPr>
        <w:jc w:val="center"/>
        <w:rPr>
          <w:rFonts w:ascii="Arial Narrow" w:hAnsi="Arial Narrow" w:cstheme="majorHAnsi"/>
          <w:sz w:val="22"/>
          <w:szCs w:val="22"/>
          <w:lang w:val="pl-PL"/>
        </w:rPr>
      </w:pPr>
    </w:p>
    <w:p w14:paraId="0A124676" w14:textId="77777777" w:rsidR="00140B8A" w:rsidRPr="00C23077" w:rsidRDefault="00140B8A" w:rsidP="00140B8A">
      <w:pPr>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Akademia Teatralna im. Aleksandra Zelwerowicza w Warszawie zaprasza do złożenia oferty na realizację zamówienia opisanego szczegółowo w niniejszym zapytaniu ofertowym.</w:t>
      </w:r>
    </w:p>
    <w:p w14:paraId="7A25CFF7" w14:textId="77777777" w:rsidR="00140B8A" w:rsidRPr="00C23077" w:rsidRDefault="00140B8A" w:rsidP="00140B8A">
      <w:pPr>
        <w:jc w:val="both"/>
        <w:rPr>
          <w:rFonts w:ascii="Arial Narrow" w:eastAsia="Times New Roman" w:hAnsi="Arial Narrow" w:cs="Helvetica"/>
          <w:color w:val="333333"/>
          <w:sz w:val="22"/>
          <w:szCs w:val="22"/>
          <w:lang w:val="pl-PL"/>
        </w:rPr>
      </w:pPr>
    </w:p>
    <w:p w14:paraId="17A8324A" w14:textId="77777777" w:rsidR="00140B8A" w:rsidRPr="00C23077" w:rsidRDefault="00140B8A" w:rsidP="00140B8A">
      <w:pPr>
        <w:jc w:val="both"/>
        <w:rPr>
          <w:rFonts w:ascii="Arial Narrow" w:eastAsia="Times New Roman" w:hAnsi="Arial Narrow" w:cs="Helvetica"/>
          <w:b/>
          <w:color w:val="333333"/>
          <w:sz w:val="22"/>
          <w:szCs w:val="22"/>
          <w:lang w:val="pl-PL"/>
        </w:rPr>
      </w:pPr>
      <w:r w:rsidRPr="00C23077">
        <w:rPr>
          <w:rFonts w:ascii="Arial Narrow" w:eastAsia="Times New Roman" w:hAnsi="Arial Narrow" w:cs="Helvetica"/>
          <w:b/>
          <w:color w:val="333333"/>
          <w:sz w:val="22"/>
          <w:szCs w:val="22"/>
          <w:lang w:val="pl-PL"/>
        </w:rPr>
        <w:t>1. Opis przedmiotu zamówienia</w:t>
      </w:r>
    </w:p>
    <w:p w14:paraId="2A9E0897" w14:textId="77777777" w:rsidR="00140B8A" w:rsidRPr="00C23077" w:rsidRDefault="00140B8A" w:rsidP="00140B8A">
      <w:pPr>
        <w:jc w:val="both"/>
        <w:rPr>
          <w:rFonts w:ascii="Arial Narrow" w:eastAsia="Times New Roman" w:hAnsi="Arial Narrow" w:cs="Helvetica"/>
          <w:b/>
          <w:color w:val="333333"/>
          <w:sz w:val="22"/>
          <w:szCs w:val="22"/>
          <w:lang w:val="pl-PL"/>
        </w:rPr>
      </w:pPr>
    </w:p>
    <w:p w14:paraId="0BBC5C2E" w14:textId="77777777" w:rsidR="00891229" w:rsidRDefault="00140B8A" w:rsidP="00891229">
      <w:pPr>
        <w:pStyle w:val="Akapitzlist"/>
        <w:numPr>
          <w:ilvl w:val="0"/>
          <w:numId w:val="2"/>
        </w:numPr>
        <w:ind w:left="567" w:hanging="283"/>
        <w:jc w:val="both"/>
        <w:rPr>
          <w:rFonts w:ascii="Arial Narrow" w:eastAsia="Times New Roman" w:hAnsi="Arial Narrow" w:cs="Helvetica"/>
          <w:b/>
          <w:color w:val="333333"/>
          <w:sz w:val="22"/>
          <w:szCs w:val="22"/>
          <w:lang w:val="pl-PL"/>
        </w:rPr>
      </w:pPr>
      <w:r w:rsidRPr="00C23077">
        <w:rPr>
          <w:rFonts w:ascii="Arial Narrow" w:eastAsia="Times New Roman" w:hAnsi="Arial Narrow" w:cs="Helvetica"/>
          <w:b/>
          <w:color w:val="333333"/>
          <w:sz w:val="22"/>
          <w:szCs w:val="22"/>
          <w:lang w:val="pl-PL"/>
        </w:rPr>
        <w:t>Dane projektu, w ramach którego prowadzone jest postępowanie</w:t>
      </w:r>
      <w:r w:rsidR="00891229">
        <w:rPr>
          <w:rFonts w:ascii="Arial Narrow" w:eastAsia="Times New Roman" w:hAnsi="Arial Narrow" w:cs="Helvetica"/>
          <w:b/>
          <w:color w:val="333333"/>
          <w:sz w:val="22"/>
          <w:szCs w:val="22"/>
          <w:lang w:val="pl-PL"/>
        </w:rPr>
        <w:t>:</w:t>
      </w:r>
    </w:p>
    <w:p w14:paraId="54290396" w14:textId="77777777" w:rsidR="00891229" w:rsidRDefault="00891229" w:rsidP="00891229">
      <w:pPr>
        <w:pStyle w:val="Akapitzlist"/>
        <w:ind w:left="567"/>
        <w:jc w:val="both"/>
        <w:rPr>
          <w:rFonts w:ascii="Arial Narrow" w:eastAsia="Times New Roman" w:hAnsi="Arial Narrow" w:cs="Helvetica"/>
          <w:b/>
          <w:color w:val="333333"/>
          <w:sz w:val="22"/>
          <w:szCs w:val="22"/>
          <w:lang w:val="pl-PL"/>
        </w:rPr>
      </w:pPr>
    </w:p>
    <w:p w14:paraId="447B7825" w14:textId="77777777" w:rsidR="00891229" w:rsidRDefault="00140B8A" w:rsidP="00891229">
      <w:pPr>
        <w:pStyle w:val="Akapitzlist"/>
        <w:ind w:left="567"/>
        <w:jc w:val="both"/>
        <w:rPr>
          <w:rStyle w:val="Pogrubienie"/>
          <w:rFonts w:ascii="Arial Narrow" w:hAnsi="Arial Narrow"/>
          <w:color w:val="000000"/>
          <w:sz w:val="22"/>
          <w:szCs w:val="22"/>
          <w:shd w:val="clear" w:color="auto" w:fill="FFFFFF"/>
          <w:lang w:val="pl-PL"/>
        </w:rPr>
      </w:pPr>
      <w:r w:rsidRPr="00891229">
        <w:rPr>
          <w:rStyle w:val="Pogrubienie"/>
          <w:rFonts w:ascii="Arial Narrow" w:hAnsi="Arial Narrow"/>
          <w:color w:val="000000"/>
          <w:sz w:val="22"/>
          <w:szCs w:val="22"/>
          <w:shd w:val="clear" w:color="auto" w:fill="FFFFFF"/>
          <w:lang w:val="pl-PL"/>
        </w:rPr>
        <w:t>„Nowa jakość kształcenia w Akademii Teatralnej  im. Aleksandra Zelwerowicza w Warszawie” POWR.03.05.00-00-Z070/17-00 realizowany przez Akademię Teatralną im. Aleksandra Zelwerowicza w Warszawie w ramach Programu Operacyjnego Wiedza Edukacja Rozwój 2014-2020, współfinansowanego ze środków Europejskiego Funduszu Społecznego. </w:t>
      </w:r>
    </w:p>
    <w:p w14:paraId="4FBCF76F" w14:textId="77777777" w:rsidR="00891229" w:rsidRDefault="00891229" w:rsidP="00891229">
      <w:pPr>
        <w:pStyle w:val="Akapitzlist"/>
        <w:ind w:left="567"/>
        <w:jc w:val="both"/>
        <w:rPr>
          <w:rStyle w:val="Pogrubienie"/>
          <w:rFonts w:ascii="Arial Narrow" w:hAnsi="Arial Narrow"/>
          <w:color w:val="000000"/>
          <w:sz w:val="22"/>
          <w:szCs w:val="22"/>
          <w:shd w:val="clear" w:color="auto" w:fill="FFFFFF"/>
          <w:lang w:val="pl-PL"/>
        </w:rPr>
      </w:pPr>
    </w:p>
    <w:p w14:paraId="1F6D4EEB" w14:textId="77777777" w:rsidR="00140B8A" w:rsidRPr="00891229" w:rsidRDefault="00140B8A" w:rsidP="00891229">
      <w:pPr>
        <w:pStyle w:val="Akapitzlist"/>
        <w:ind w:left="567"/>
        <w:jc w:val="both"/>
        <w:rPr>
          <w:rFonts w:ascii="Arial Narrow" w:eastAsia="Times New Roman" w:hAnsi="Arial Narrow" w:cs="Helvetica"/>
          <w:b/>
          <w:color w:val="333333"/>
          <w:sz w:val="22"/>
          <w:szCs w:val="22"/>
          <w:lang w:val="pl-PL"/>
        </w:rPr>
      </w:pPr>
      <w:r w:rsidRPr="00C23077">
        <w:rPr>
          <w:rFonts w:ascii="Arial Narrow" w:hAnsi="Arial Narrow"/>
          <w:sz w:val="22"/>
          <w:szCs w:val="22"/>
          <w:lang w:val="pl-PL"/>
        </w:rPr>
        <w:t xml:space="preserve">Postępowanie </w:t>
      </w:r>
      <w:r w:rsidRPr="00C23077">
        <w:rPr>
          <w:rFonts w:ascii="Arial Narrow" w:hAnsi="Arial Narrow"/>
          <w:b/>
          <w:bCs/>
          <w:sz w:val="22"/>
          <w:szCs w:val="22"/>
          <w:lang w:val="pl-PL"/>
        </w:rPr>
        <w:t>nie jest</w:t>
      </w:r>
      <w:r w:rsidRPr="00C23077">
        <w:rPr>
          <w:rFonts w:ascii="Arial Narrow" w:hAnsi="Arial Narrow"/>
          <w:sz w:val="22"/>
          <w:szCs w:val="22"/>
          <w:lang w:val="pl-PL"/>
        </w:rPr>
        <w:t xml:space="preserve"> prowadzone w oparciu o przepisy ustawy Prawo zamówień publicznych.</w:t>
      </w:r>
    </w:p>
    <w:p w14:paraId="3F794EEF" w14:textId="77777777" w:rsidR="00140B8A" w:rsidRPr="00C23077" w:rsidRDefault="00140B8A" w:rsidP="00891229">
      <w:pPr>
        <w:ind w:left="567" w:hanging="283"/>
        <w:jc w:val="both"/>
        <w:rPr>
          <w:rFonts w:ascii="Arial Narrow" w:hAnsi="Arial Narrow"/>
          <w:sz w:val="22"/>
          <w:szCs w:val="22"/>
          <w:lang w:val="pl-PL"/>
        </w:rPr>
      </w:pPr>
    </w:p>
    <w:p w14:paraId="2BD5FE31" w14:textId="77777777" w:rsidR="00891229" w:rsidRPr="00891229" w:rsidRDefault="00140B8A" w:rsidP="002F0561">
      <w:pPr>
        <w:pStyle w:val="Akapitzlist"/>
        <w:numPr>
          <w:ilvl w:val="0"/>
          <w:numId w:val="2"/>
        </w:numPr>
        <w:ind w:left="567" w:hanging="283"/>
        <w:jc w:val="both"/>
        <w:rPr>
          <w:rFonts w:ascii="Arial Narrow" w:eastAsia="Times New Roman" w:hAnsi="Arial Narrow" w:cs="Helvetica"/>
          <w:color w:val="333333"/>
          <w:sz w:val="22"/>
          <w:szCs w:val="22"/>
          <w:lang w:val="pl-PL"/>
        </w:rPr>
      </w:pPr>
      <w:r w:rsidRPr="00891229">
        <w:rPr>
          <w:rFonts w:ascii="Arial Narrow" w:eastAsia="Times New Roman" w:hAnsi="Arial Narrow" w:cs="Helvetica"/>
          <w:b/>
          <w:color w:val="333333"/>
          <w:sz w:val="22"/>
          <w:szCs w:val="22"/>
          <w:lang w:val="pl-PL"/>
        </w:rPr>
        <w:t>Miejsce realizacji zamówienia</w:t>
      </w:r>
      <w:r w:rsidR="00891229" w:rsidRPr="00891229">
        <w:rPr>
          <w:rFonts w:ascii="Arial Narrow" w:eastAsia="Times New Roman" w:hAnsi="Arial Narrow" w:cs="Helvetica"/>
          <w:b/>
          <w:color w:val="333333"/>
          <w:sz w:val="22"/>
          <w:szCs w:val="22"/>
          <w:lang w:val="pl-PL"/>
        </w:rPr>
        <w:t xml:space="preserve">: </w:t>
      </w:r>
    </w:p>
    <w:p w14:paraId="4B856FB2" w14:textId="77777777" w:rsidR="00891229" w:rsidRPr="00891229" w:rsidRDefault="00891229" w:rsidP="00891229">
      <w:pPr>
        <w:pStyle w:val="Akapitzlist"/>
        <w:ind w:left="567"/>
        <w:jc w:val="both"/>
        <w:rPr>
          <w:rFonts w:ascii="Arial Narrow" w:eastAsia="Times New Roman" w:hAnsi="Arial Narrow" w:cs="Helvetica"/>
          <w:color w:val="333333"/>
          <w:sz w:val="22"/>
          <w:szCs w:val="22"/>
          <w:lang w:val="pl-PL"/>
        </w:rPr>
      </w:pPr>
    </w:p>
    <w:p w14:paraId="591AEDF5" w14:textId="77777777" w:rsidR="00140B8A" w:rsidRPr="00891229" w:rsidRDefault="00140B8A" w:rsidP="00891229">
      <w:pPr>
        <w:pStyle w:val="Akapitzlist"/>
        <w:ind w:left="567"/>
        <w:jc w:val="both"/>
        <w:rPr>
          <w:rFonts w:ascii="Arial Narrow" w:eastAsia="Times New Roman" w:hAnsi="Arial Narrow" w:cs="Helvetica"/>
          <w:color w:val="333333"/>
          <w:sz w:val="22"/>
          <w:szCs w:val="22"/>
          <w:lang w:val="pl-PL"/>
        </w:rPr>
      </w:pPr>
      <w:r w:rsidRPr="00891229">
        <w:rPr>
          <w:rFonts w:ascii="Arial Narrow" w:eastAsia="Times New Roman" w:hAnsi="Arial Narrow" w:cs="Helvetica"/>
          <w:color w:val="333333"/>
          <w:sz w:val="22"/>
          <w:szCs w:val="22"/>
          <w:lang w:val="pl-PL"/>
        </w:rPr>
        <w:t>Województwo: mazowieckie Powiat: Warszawa Miejscowość: Warszawa</w:t>
      </w:r>
    </w:p>
    <w:p w14:paraId="7927B83A" w14:textId="77777777" w:rsidR="00140B8A" w:rsidRPr="00C23077" w:rsidRDefault="00140B8A" w:rsidP="00891229">
      <w:pPr>
        <w:ind w:left="567" w:hanging="283"/>
        <w:jc w:val="both"/>
        <w:rPr>
          <w:rFonts w:ascii="Arial Narrow" w:eastAsia="Times New Roman" w:hAnsi="Arial Narrow" w:cs="Helvetica"/>
          <w:color w:val="333333"/>
          <w:sz w:val="22"/>
          <w:szCs w:val="22"/>
          <w:lang w:val="pl-PL"/>
        </w:rPr>
      </w:pPr>
    </w:p>
    <w:p w14:paraId="03D37C50" w14:textId="77777777" w:rsidR="00891229" w:rsidRPr="00891229" w:rsidRDefault="00140B8A" w:rsidP="00C36DDB">
      <w:pPr>
        <w:pStyle w:val="Akapitzlist"/>
        <w:numPr>
          <w:ilvl w:val="0"/>
          <w:numId w:val="2"/>
        </w:numPr>
        <w:ind w:left="567" w:hanging="283"/>
        <w:jc w:val="both"/>
        <w:rPr>
          <w:rFonts w:ascii="Arial Narrow" w:hAnsi="Arial Narrow"/>
          <w:sz w:val="22"/>
          <w:szCs w:val="22"/>
          <w:lang w:val="pl-PL"/>
        </w:rPr>
      </w:pPr>
      <w:r w:rsidRPr="00891229">
        <w:rPr>
          <w:rFonts w:ascii="Arial Narrow" w:eastAsia="Times New Roman" w:hAnsi="Arial Narrow" w:cs="Helvetica"/>
          <w:b/>
          <w:color w:val="333333"/>
          <w:sz w:val="22"/>
          <w:szCs w:val="22"/>
          <w:lang w:val="pl-PL"/>
        </w:rPr>
        <w:t>Przedmiot zamówienia</w:t>
      </w:r>
      <w:r w:rsidR="00891229" w:rsidRPr="00891229">
        <w:rPr>
          <w:rFonts w:ascii="Arial Narrow" w:eastAsia="Times New Roman" w:hAnsi="Arial Narrow" w:cs="Helvetica"/>
          <w:b/>
          <w:color w:val="333333"/>
          <w:sz w:val="22"/>
          <w:szCs w:val="22"/>
          <w:lang w:val="pl-PL"/>
        </w:rPr>
        <w:t xml:space="preserve">: </w:t>
      </w:r>
    </w:p>
    <w:p w14:paraId="6354CA9F" w14:textId="77777777" w:rsidR="00891229" w:rsidRDefault="00891229" w:rsidP="00891229">
      <w:pPr>
        <w:pStyle w:val="Akapitzlist"/>
        <w:ind w:left="567"/>
        <w:jc w:val="both"/>
        <w:rPr>
          <w:rFonts w:ascii="Arial Narrow" w:eastAsia="Times New Roman" w:hAnsi="Arial Narrow" w:cs="Helvetica"/>
          <w:color w:val="333333"/>
          <w:sz w:val="22"/>
          <w:szCs w:val="22"/>
          <w:lang w:val="pl-PL"/>
        </w:rPr>
      </w:pPr>
    </w:p>
    <w:p w14:paraId="46EE337E" w14:textId="1402E513" w:rsidR="00140B8A" w:rsidRDefault="00140B8A" w:rsidP="00891229">
      <w:pPr>
        <w:pStyle w:val="Akapitzlist"/>
        <w:ind w:left="567"/>
        <w:jc w:val="both"/>
        <w:rPr>
          <w:rFonts w:ascii="Arial Narrow" w:hAnsi="Arial Narrow"/>
          <w:sz w:val="22"/>
          <w:szCs w:val="22"/>
          <w:lang w:val="pl-PL"/>
        </w:rPr>
      </w:pPr>
      <w:r w:rsidRPr="00891229">
        <w:rPr>
          <w:rFonts w:ascii="Arial Narrow" w:eastAsia="Times New Roman" w:hAnsi="Arial Narrow" w:cs="Helvetica"/>
          <w:color w:val="333333"/>
          <w:sz w:val="22"/>
          <w:szCs w:val="22"/>
          <w:lang w:val="pl-PL"/>
        </w:rPr>
        <w:t xml:space="preserve">Przedmiotem zamówienia jest </w:t>
      </w:r>
      <w:r w:rsidR="00FB3337">
        <w:rPr>
          <w:rFonts w:ascii="Arial Narrow" w:hAnsi="Arial Narrow"/>
          <w:sz w:val="22"/>
          <w:szCs w:val="22"/>
          <w:lang w:val="pl-PL"/>
        </w:rPr>
        <w:t>wykonanie</w:t>
      </w:r>
      <w:r w:rsidR="00891229" w:rsidRPr="00891229">
        <w:rPr>
          <w:rFonts w:ascii="Arial Narrow" w:hAnsi="Arial Narrow"/>
          <w:sz w:val="22"/>
          <w:szCs w:val="22"/>
          <w:lang w:val="pl-PL"/>
        </w:rPr>
        <w:t xml:space="preserve"> serwisu internetowego umożliwiającego studentom i absolwentom Akademii Teatralnej w Warszawie stworzenie możliwoś</w:t>
      </w:r>
      <w:r w:rsidR="00FB3337">
        <w:rPr>
          <w:rFonts w:ascii="Arial Narrow" w:hAnsi="Arial Narrow"/>
          <w:sz w:val="22"/>
          <w:szCs w:val="22"/>
          <w:lang w:val="pl-PL"/>
        </w:rPr>
        <w:t>ci</w:t>
      </w:r>
      <w:bookmarkStart w:id="0" w:name="_GoBack"/>
      <w:bookmarkEnd w:id="0"/>
      <w:r w:rsidR="00891229" w:rsidRPr="00891229">
        <w:rPr>
          <w:rFonts w:ascii="Arial Narrow" w:hAnsi="Arial Narrow"/>
          <w:sz w:val="22"/>
          <w:szCs w:val="22"/>
          <w:lang w:val="pl-PL"/>
        </w:rPr>
        <w:t xml:space="preserve"> znalezienia odpowiednio sprofilowanych ofert pracy.</w:t>
      </w:r>
    </w:p>
    <w:p w14:paraId="3B3A3AAC" w14:textId="77777777" w:rsidR="00F649B4" w:rsidRDefault="00F649B4" w:rsidP="00F649B4">
      <w:pPr>
        <w:spacing w:line="276" w:lineRule="auto"/>
        <w:ind w:left="567"/>
        <w:jc w:val="both"/>
        <w:rPr>
          <w:rFonts w:ascii="Arial Narrow" w:hAnsi="Arial Narrow"/>
          <w:sz w:val="22"/>
          <w:szCs w:val="22"/>
          <w:lang w:val="pl-PL"/>
        </w:rPr>
      </w:pPr>
    </w:p>
    <w:p w14:paraId="43E9A06A" w14:textId="77777777" w:rsidR="00F649B4" w:rsidRPr="005F5F25" w:rsidRDefault="00F649B4" w:rsidP="00F649B4">
      <w:pPr>
        <w:spacing w:line="276" w:lineRule="auto"/>
        <w:ind w:left="567"/>
        <w:jc w:val="both"/>
        <w:rPr>
          <w:rFonts w:ascii="Arial Narrow" w:eastAsia="Arial Narrow" w:hAnsi="Arial Narrow" w:cs="Arial Narrow"/>
          <w:sz w:val="22"/>
          <w:szCs w:val="22"/>
          <w:lang w:val="pl-PL"/>
        </w:rPr>
      </w:pPr>
      <w:r w:rsidRPr="005F5F25">
        <w:rPr>
          <w:rFonts w:ascii="Arial Narrow" w:hAnsi="Arial Narrow"/>
          <w:sz w:val="22"/>
          <w:szCs w:val="22"/>
          <w:lang w:val="pl-PL"/>
        </w:rPr>
        <w:t xml:space="preserve">Zbudowana i zaprojektowana od podstaw strona będzie miała za zadanie zwiększenie wsparcia dla studentów i absolwentów AT w znalezieniu miejsca na rynku pracy. Będzie to strona internetowa, stanowiąca wirtualny pomost pomiędzy uczelnią i jej studentami a rynkiem pracy (np. agentami, organizatorami castingów). Jednocześnie portal ma za zadanie pełnić rolę "wirtualnego agenta" za sprawą narzędzi umożliwiających zaistnienie młodego aktora w Internecie i promowanie go. Jego zadaniem będzie umożliwienie reżyserom rejestrację castingów adresowanych do studentów AT. Serwis zawierać będzie również gotowe formularze, ułatwiające właściwe sprofilowanie ogłoszenia (m.in. poprzez określenie szczególnych kryteriów wyszukiwania). Studenci i absolwenci AT będą mieli możliwość stworzenia tutaj swojego profesjonalnego mini portfolio na wzór prowadzonych przez ogólnopolskie i międzynarodowe agencje; będzie to dla nich praktyczna szkoła przygotowania autoprezentacji, uwzględniającej różnorodne techniki multimedialne. </w:t>
      </w:r>
    </w:p>
    <w:p w14:paraId="74BBEABB" w14:textId="77777777" w:rsidR="00F649B4" w:rsidRPr="005F5F25" w:rsidRDefault="00F649B4" w:rsidP="00F649B4">
      <w:pPr>
        <w:spacing w:line="276" w:lineRule="auto"/>
        <w:ind w:left="567"/>
        <w:jc w:val="both"/>
        <w:rPr>
          <w:rFonts w:ascii="Arial Narrow" w:eastAsia="Arial Narrow" w:hAnsi="Arial Narrow" w:cs="Arial Narrow"/>
          <w:sz w:val="22"/>
          <w:szCs w:val="22"/>
          <w:lang w:val="pl-PL"/>
        </w:rPr>
      </w:pPr>
      <w:r w:rsidRPr="005F5F25">
        <w:rPr>
          <w:rFonts w:ascii="Arial Narrow" w:hAnsi="Arial Narrow"/>
          <w:sz w:val="22"/>
          <w:szCs w:val="22"/>
          <w:lang w:val="pl-PL"/>
        </w:rPr>
        <w:t xml:space="preserve">Elementem serwisu będzie katalog dobrych praktyk, określający standardy publikacji tak, by przeciwdziałać seksizmowi czy innym formom dyskryminacji ze względu na płeć. Katalog dotyczyć będzie: języka publikacji, umieszczanych w serwisie zdjęć (np. w portfoliach studentów), unikania pułapek poprawnościowych. Każdy użytkownik serwisu będzie zobowiązany do potwierdzenia, iż zapoznał się ze standardami równościowymi. </w:t>
      </w:r>
    </w:p>
    <w:p w14:paraId="6828FB2C" w14:textId="77777777" w:rsidR="00F649B4" w:rsidRDefault="00F649B4" w:rsidP="00F649B4">
      <w:pPr>
        <w:spacing w:line="276" w:lineRule="auto"/>
        <w:ind w:left="567"/>
        <w:jc w:val="both"/>
        <w:rPr>
          <w:rFonts w:ascii="Arial Narrow" w:eastAsia="Arial Narrow" w:hAnsi="Arial Narrow" w:cs="Arial Narrow"/>
          <w:sz w:val="22"/>
          <w:szCs w:val="22"/>
          <w:lang w:val="pl-PL"/>
        </w:rPr>
      </w:pPr>
      <w:r w:rsidRPr="005F5F25">
        <w:rPr>
          <w:rFonts w:ascii="Arial Narrow" w:hAnsi="Arial Narrow"/>
          <w:sz w:val="22"/>
          <w:szCs w:val="22"/>
          <w:lang w:val="pl-PL"/>
        </w:rPr>
        <w:t xml:space="preserve">Serwis zostanie opracowany w zgodzie ze standardami </w:t>
      </w:r>
      <w:r w:rsidRPr="005F5F25">
        <w:rPr>
          <w:rFonts w:ascii="Arial Narrow" w:hAnsi="Arial Narrow"/>
          <w:b/>
          <w:bCs/>
          <w:sz w:val="22"/>
          <w:szCs w:val="22"/>
          <w:lang w:val="pl-PL"/>
        </w:rPr>
        <w:t>WCAG 2.1</w:t>
      </w:r>
      <w:r w:rsidRPr="005F5F25">
        <w:rPr>
          <w:rFonts w:ascii="Arial Narrow" w:hAnsi="Arial Narrow"/>
          <w:sz w:val="22"/>
          <w:szCs w:val="22"/>
          <w:lang w:val="pl-PL"/>
        </w:rPr>
        <w:t xml:space="preserve">, na poziomie co najmniej AA, w zakresie określonym w rozporządzeniu Rady Ministrów z dnia 04.04.2019 (Dz. U. 2019, pozycja 848). Uzupełnieniem </w:t>
      </w:r>
      <w:r w:rsidRPr="005F5F25">
        <w:rPr>
          <w:rFonts w:ascii="Arial Narrow" w:hAnsi="Arial Narrow"/>
          <w:sz w:val="22"/>
          <w:szCs w:val="22"/>
          <w:lang w:val="pl-PL"/>
        </w:rPr>
        <w:lastRenderedPageBreak/>
        <w:t>tego będą szkolenia dla pracowników ABK jako administratorów i redaktorów z redagowania treści internetowych w zgodzie ze wspomnianym standardem oraz regularne szkolenia dla studentów z korzystania z serwisu. Fakt nabycie kompetencji związanych z korzystaniem i obsługą serwisu będzie weryfikowany etapowo, zgodnie z zaleceniami dla monitoringu wskaźnika.</w:t>
      </w:r>
    </w:p>
    <w:p w14:paraId="0738AEEA" w14:textId="77777777" w:rsidR="00F649B4" w:rsidRPr="005F5F25" w:rsidRDefault="00F649B4" w:rsidP="00F649B4">
      <w:pPr>
        <w:spacing w:line="276" w:lineRule="auto"/>
        <w:ind w:left="567"/>
        <w:jc w:val="both"/>
        <w:rPr>
          <w:rFonts w:ascii="Arial Narrow" w:eastAsia="Arial Narrow" w:hAnsi="Arial Narrow" w:cs="Arial Narrow"/>
          <w:sz w:val="22"/>
          <w:szCs w:val="22"/>
          <w:lang w:val="pl-PL"/>
        </w:rPr>
      </w:pPr>
    </w:p>
    <w:p w14:paraId="249AF803" w14:textId="77777777" w:rsidR="00F649B4" w:rsidRPr="005F5F25" w:rsidRDefault="00F649B4" w:rsidP="00F649B4">
      <w:pPr>
        <w:spacing w:line="276" w:lineRule="auto"/>
        <w:ind w:left="567"/>
        <w:jc w:val="both"/>
        <w:rPr>
          <w:rFonts w:ascii="Arial Narrow" w:eastAsia="Arial Narrow" w:hAnsi="Arial Narrow" w:cs="Arial Narrow"/>
          <w:sz w:val="22"/>
          <w:szCs w:val="22"/>
          <w:lang w:val="pl-PL"/>
        </w:rPr>
      </w:pPr>
      <w:r w:rsidRPr="005F5F25">
        <w:rPr>
          <w:rFonts w:ascii="Arial Narrow" w:hAnsi="Arial Narrow"/>
          <w:sz w:val="22"/>
          <w:szCs w:val="22"/>
          <w:lang w:val="pl-PL"/>
        </w:rPr>
        <w:t xml:space="preserve">Zakres usługi obejmuje: </w:t>
      </w:r>
    </w:p>
    <w:p w14:paraId="68295CFC" w14:textId="77777777" w:rsidR="00F649B4" w:rsidRPr="005F5F25" w:rsidRDefault="00F649B4" w:rsidP="00AB5D00">
      <w:pPr>
        <w:pStyle w:val="Default"/>
        <w:numPr>
          <w:ilvl w:val="0"/>
          <w:numId w:val="12"/>
        </w:numPr>
        <w:tabs>
          <w:tab w:val="left" w:pos="851"/>
        </w:tabs>
        <w:spacing w:line="276" w:lineRule="auto"/>
        <w:ind w:left="567" w:firstLine="0"/>
        <w:jc w:val="both"/>
        <w:rPr>
          <w:rFonts w:ascii="Arial Narrow" w:hAnsi="Arial Narrow"/>
          <w:sz w:val="22"/>
          <w:szCs w:val="22"/>
        </w:rPr>
      </w:pPr>
      <w:r w:rsidRPr="005F5F25">
        <w:rPr>
          <w:rFonts w:ascii="Arial Narrow" w:hAnsi="Arial Narrow"/>
          <w:sz w:val="22"/>
          <w:szCs w:val="22"/>
        </w:rPr>
        <w:t>Wykonanie projektu graficznego strony głównej i podstron serwisu wraz z elementami towarzyszącymi. Projekt graficzny zostanie przygotowany przez Wykonawcę z uwzględnieniem następujących wymagań: „Nowa  jakość  kształcenia  w  Akademii  Teatralnej    im.  Aleksandra  Zelwerowicza  w  Warszawie” Umowa Nr POWR.03.05.00-00-Z070/17-00.</w:t>
      </w:r>
    </w:p>
    <w:p w14:paraId="15E11DD8" w14:textId="77777777" w:rsidR="00F649B4" w:rsidRPr="005F5F25" w:rsidRDefault="00F649B4" w:rsidP="00AB5D00">
      <w:pPr>
        <w:pStyle w:val="Default"/>
        <w:numPr>
          <w:ilvl w:val="0"/>
          <w:numId w:val="14"/>
        </w:numPr>
        <w:tabs>
          <w:tab w:val="left" w:pos="851"/>
        </w:tabs>
        <w:spacing w:line="276" w:lineRule="auto"/>
        <w:ind w:left="851" w:hanging="284"/>
        <w:jc w:val="both"/>
        <w:rPr>
          <w:rFonts w:ascii="Arial Narrow" w:hAnsi="Arial Narrow"/>
          <w:sz w:val="22"/>
          <w:szCs w:val="22"/>
        </w:rPr>
      </w:pPr>
      <w:r w:rsidRPr="005F5F25">
        <w:rPr>
          <w:rFonts w:ascii="Arial Narrow" w:hAnsi="Arial Narrow"/>
          <w:sz w:val="22"/>
          <w:szCs w:val="22"/>
        </w:rPr>
        <w:t xml:space="preserve">Wygląd strony: czytelna, funkcjonalna, intuicyjna. Przygotowanie animacji/efektów, wpływających na atrakcyjność strony. Umieszczenie wymaganych logotypów i sformułowań zgodnie z Księgą wizualizacji Programu  Operacyjnego  Wiedza  Edukacja  Rozwój  2014-2020. Z chwilą zakupu projektu strony Zamawiający wymaga uzyskania pełni praw do wykorzystania tych elementów (m.in. grafika i wizualizacje użyte na stronie www, itp.) </w:t>
      </w:r>
    </w:p>
    <w:p w14:paraId="7842A954" w14:textId="77777777" w:rsidR="00F649B4" w:rsidRPr="005F5F25" w:rsidRDefault="00F649B4" w:rsidP="00AB5D00">
      <w:pPr>
        <w:pStyle w:val="Default"/>
        <w:numPr>
          <w:ilvl w:val="0"/>
          <w:numId w:val="14"/>
        </w:numPr>
        <w:tabs>
          <w:tab w:val="left" w:pos="851"/>
        </w:tabs>
        <w:spacing w:line="276" w:lineRule="auto"/>
        <w:ind w:left="851" w:hanging="284"/>
        <w:jc w:val="both"/>
        <w:rPr>
          <w:rFonts w:ascii="Arial Narrow" w:hAnsi="Arial Narrow"/>
          <w:sz w:val="22"/>
          <w:szCs w:val="22"/>
        </w:rPr>
      </w:pPr>
      <w:r w:rsidRPr="005F5F25">
        <w:rPr>
          <w:rFonts w:ascii="Arial Narrow" w:hAnsi="Arial Narrow"/>
          <w:sz w:val="22"/>
          <w:szCs w:val="22"/>
        </w:rPr>
        <w:t xml:space="preserve">Wykonanie prac programistycznych obejmujących integrację grafiki i systemu strony zgodnie z zaakceptowanym projektem graficznym Technologia wykonania strony internetowej musi pozwalać na jej rozbudowę oraz na tworzenie dodatkowych modułów w przyszłości. </w:t>
      </w:r>
    </w:p>
    <w:p w14:paraId="3066EEC2" w14:textId="77777777" w:rsidR="00F649B4" w:rsidRPr="005F5F25" w:rsidRDefault="00F649B4" w:rsidP="00AB5D00">
      <w:pPr>
        <w:pStyle w:val="Default"/>
        <w:numPr>
          <w:ilvl w:val="0"/>
          <w:numId w:val="14"/>
        </w:numPr>
        <w:tabs>
          <w:tab w:val="left" w:pos="851"/>
        </w:tabs>
        <w:spacing w:line="276" w:lineRule="auto"/>
        <w:ind w:left="851" w:hanging="284"/>
        <w:jc w:val="both"/>
        <w:rPr>
          <w:rFonts w:ascii="Arial Narrow" w:hAnsi="Arial Narrow"/>
          <w:sz w:val="22"/>
          <w:szCs w:val="22"/>
        </w:rPr>
      </w:pPr>
      <w:r w:rsidRPr="005F5F25">
        <w:rPr>
          <w:rFonts w:ascii="Arial Narrow" w:hAnsi="Arial Narrow"/>
          <w:sz w:val="22"/>
          <w:szCs w:val="22"/>
        </w:rPr>
        <w:t xml:space="preserve">Strona musi spełniać wymogi bezpieczeństwa uniemożliwiając ingerencję w jej treść osób nieupoważnionych. </w:t>
      </w:r>
    </w:p>
    <w:p w14:paraId="77E24A09" w14:textId="77777777" w:rsidR="00F649B4" w:rsidRPr="005F5F25" w:rsidRDefault="00F649B4" w:rsidP="00AB5D00">
      <w:pPr>
        <w:pStyle w:val="Default"/>
        <w:numPr>
          <w:ilvl w:val="0"/>
          <w:numId w:val="14"/>
        </w:numPr>
        <w:tabs>
          <w:tab w:val="left" w:pos="851"/>
        </w:tabs>
        <w:spacing w:line="276" w:lineRule="auto"/>
        <w:ind w:left="851" w:hanging="284"/>
        <w:jc w:val="both"/>
        <w:rPr>
          <w:rFonts w:ascii="Arial Narrow" w:hAnsi="Arial Narrow"/>
          <w:sz w:val="22"/>
          <w:szCs w:val="22"/>
        </w:rPr>
      </w:pPr>
      <w:r w:rsidRPr="005F5F25">
        <w:rPr>
          <w:rFonts w:ascii="Arial Narrow" w:hAnsi="Arial Narrow"/>
          <w:sz w:val="22"/>
          <w:szCs w:val="22"/>
        </w:rPr>
        <w:t xml:space="preserve">Strona internetowa musi umożliwiać prawidłowe działanie dla użytkowników powszechnie dostępnych  przeglądarek internetowych. W przypadku użytkowników korzystających ze starszych przeglądarek na stronie powinien wyświetlić się komunikat o sposobie poprawnego wyświetlania portalu oraz wersji przeglądarek, do których strona internetowa jest zoptymalizowana. </w:t>
      </w:r>
    </w:p>
    <w:p w14:paraId="3F3F3900" w14:textId="77777777" w:rsidR="00F649B4" w:rsidRPr="005F5F25" w:rsidRDefault="00F649B4" w:rsidP="00AB5D00">
      <w:pPr>
        <w:pStyle w:val="Default"/>
        <w:numPr>
          <w:ilvl w:val="0"/>
          <w:numId w:val="14"/>
        </w:numPr>
        <w:tabs>
          <w:tab w:val="left" w:pos="851"/>
        </w:tabs>
        <w:spacing w:line="276" w:lineRule="auto"/>
        <w:ind w:left="851" w:hanging="284"/>
        <w:jc w:val="both"/>
        <w:rPr>
          <w:rFonts w:ascii="Arial Narrow" w:hAnsi="Arial Narrow"/>
          <w:sz w:val="22"/>
          <w:szCs w:val="22"/>
        </w:rPr>
      </w:pPr>
      <w:r w:rsidRPr="005F5F25">
        <w:rPr>
          <w:rFonts w:ascii="Arial Narrow" w:hAnsi="Arial Narrow"/>
          <w:sz w:val="22"/>
          <w:szCs w:val="22"/>
        </w:rPr>
        <w:t xml:space="preserve">Strona internetowa musi zostać zaprojektowana, zoptymalizowana i wdrożona zapewniając jej dobrą indeksowalność przez wyszukiwarki internetowe w tym: google, yahoo!,bing. </w:t>
      </w:r>
    </w:p>
    <w:p w14:paraId="777A870B" w14:textId="77777777" w:rsidR="00F649B4" w:rsidRPr="005F5F25" w:rsidRDefault="00F649B4" w:rsidP="00AB5D00">
      <w:pPr>
        <w:pStyle w:val="Default"/>
        <w:numPr>
          <w:ilvl w:val="0"/>
          <w:numId w:val="14"/>
        </w:numPr>
        <w:tabs>
          <w:tab w:val="left" w:pos="851"/>
        </w:tabs>
        <w:spacing w:line="276" w:lineRule="auto"/>
        <w:ind w:left="851" w:hanging="284"/>
        <w:jc w:val="both"/>
        <w:rPr>
          <w:rFonts w:ascii="Arial Narrow" w:hAnsi="Arial Narrow"/>
          <w:sz w:val="22"/>
          <w:szCs w:val="22"/>
        </w:rPr>
      </w:pPr>
      <w:r w:rsidRPr="005F5F25">
        <w:rPr>
          <w:rFonts w:ascii="Arial Narrow" w:hAnsi="Arial Narrow"/>
          <w:sz w:val="22"/>
          <w:szCs w:val="22"/>
        </w:rPr>
        <w:t xml:space="preserve">Wymagana jest konstrukcja strony internetowej w oparciu o system zarządzania treścią (CMS - Content Management System) w pełni zarządzana przez panel administracyjny. Utworzenie strony internetowej nie może się wiązać z opłatami licencyjnymi oraz innymi kosztami związanymi z zakupieniem dodatkowego oprogramowania umożliwiającego jej poprawne działanie lub umożliwiające poprawne zarządzanie systemem wprowadzania treści. System zarządzania treścią musi być wyposażony w polski system graficznej edycji treści stron internetowych umożliwiający wygodną edycję tekstów, elementów graficznych, wstawianie i formatowanie tabel, kontrolę linków do stron wewnętrznych, kontrolę nad strukturą serwisu podczas tworzenia stron www. Każda strona edytowana może zawierać moduły edytowane przy pomocy „tradycyjnych” formularzy. CMS musi umożliwiać m.in. samodzielne: </w:t>
      </w:r>
    </w:p>
    <w:p w14:paraId="329BAD3A" w14:textId="77777777" w:rsidR="00F649B4" w:rsidRPr="005F5F25" w:rsidRDefault="00F649B4" w:rsidP="00AB5D00">
      <w:pPr>
        <w:pStyle w:val="Default"/>
        <w:numPr>
          <w:ilvl w:val="1"/>
          <w:numId w:val="12"/>
        </w:numPr>
        <w:spacing w:line="276" w:lineRule="auto"/>
        <w:ind w:left="567" w:firstLine="426"/>
        <w:jc w:val="both"/>
        <w:rPr>
          <w:rFonts w:ascii="Arial Narrow" w:hAnsi="Arial Narrow"/>
          <w:sz w:val="22"/>
          <w:szCs w:val="22"/>
        </w:rPr>
      </w:pPr>
      <w:r w:rsidRPr="005F5F25">
        <w:rPr>
          <w:rFonts w:ascii="Arial Narrow" w:hAnsi="Arial Narrow"/>
          <w:sz w:val="22"/>
          <w:szCs w:val="22"/>
        </w:rPr>
        <w:t xml:space="preserve">dodawanie, edytowanie, usuwanie całych podstron, </w:t>
      </w:r>
    </w:p>
    <w:p w14:paraId="19516A35" w14:textId="77777777" w:rsidR="00F649B4" w:rsidRPr="005F5F25" w:rsidRDefault="00F649B4" w:rsidP="00AB5D00">
      <w:pPr>
        <w:pStyle w:val="Default"/>
        <w:numPr>
          <w:ilvl w:val="1"/>
          <w:numId w:val="12"/>
        </w:numPr>
        <w:spacing w:line="276" w:lineRule="auto"/>
        <w:ind w:left="567" w:firstLine="426"/>
        <w:jc w:val="both"/>
        <w:rPr>
          <w:rFonts w:ascii="Arial Narrow" w:hAnsi="Arial Narrow"/>
          <w:sz w:val="22"/>
          <w:szCs w:val="22"/>
        </w:rPr>
      </w:pPr>
      <w:r w:rsidRPr="005F5F25">
        <w:rPr>
          <w:rFonts w:ascii="Arial Narrow" w:hAnsi="Arial Narrow"/>
          <w:sz w:val="22"/>
          <w:szCs w:val="22"/>
        </w:rPr>
        <w:t xml:space="preserve">zamieszczanie, usuwanie zdjęć, </w:t>
      </w:r>
    </w:p>
    <w:p w14:paraId="63642873" w14:textId="77777777" w:rsidR="00F649B4" w:rsidRPr="005F5F25" w:rsidRDefault="00F649B4" w:rsidP="00AB5D00">
      <w:pPr>
        <w:pStyle w:val="Default"/>
        <w:numPr>
          <w:ilvl w:val="1"/>
          <w:numId w:val="12"/>
        </w:numPr>
        <w:spacing w:line="276" w:lineRule="auto"/>
        <w:ind w:left="567" w:firstLine="426"/>
        <w:jc w:val="both"/>
        <w:rPr>
          <w:rFonts w:ascii="Arial Narrow" w:hAnsi="Arial Narrow"/>
          <w:sz w:val="22"/>
          <w:szCs w:val="22"/>
        </w:rPr>
      </w:pPr>
      <w:r w:rsidRPr="005F5F25">
        <w:rPr>
          <w:rFonts w:ascii="Arial Narrow" w:hAnsi="Arial Narrow"/>
          <w:sz w:val="22"/>
          <w:szCs w:val="22"/>
        </w:rPr>
        <w:t xml:space="preserve">dodawanie, edytowanie, usuwanie tekstów, </w:t>
      </w:r>
    </w:p>
    <w:p w14:paraId="1470C2A2" w14:textId="77777777" w:rsidR="00F649B4" w:rsidRPr="005F5F25" w:rsidRDefault="00F649B4" w:rsidP="00AB5D00">
      <w:pPr>
        <w:pStyle w:val="Default"/>
        <w:numPr>
          <w:ilvl w:val="1"/>
          <w:numId w:val="12"/>
        </w:numPr>
        <w:spacing w:line="276" w:lineRule="auto"/>
        <w:ind w:left="567" w:firstLine="426"/>
        <w:jc w:val="both"/>
        <w:rPr>
          <w:rFonts w:ascii="Arial Narrow" w:hAnsi="Arial Narrow"/>
          <w:sz w:val="22"/>
          <w:szCs w:val="22"/>
        </w:rPr>
      </w:pPr>
      <w:r w:rsidRPr="005F5F25">
        <w:rPr>
          <w:rFonts w:ascii="Arial Narrow" w:hAnsi="Arial Narrow"/>
          <w:sz w:val="22"/>
          <w:szCs w:val="22"/>
        </w:rPr>
        <w:t xml:space="preserve">zamieszczanie, usuwanie plików do pobrania. </w:t>
      </w:r>
    </w:p>
    <w:p w14:paraId="44E7882F" w14:textId="77777777" w:rsidR="00F649B4" w:rsidRPr="005F5F25" w:rsidRDefault="00F649B4" w:rsidP="00F649B4">
      <w:pPr>
        <w:pStyle w:val="Default"/>
        <w:spacing w:line="276" w:lineRule="auto"/>
        <w:ind w:left="851"/>
        <w:jc w:val="both"/>
        <w:rPr>
          <w:rFonts w:ascii="Arial Narrow" w:eastAsia="Arial Narrow" w:hAnsi="Arial Narrow" w:cs="Arial Narrow"/>
          <w:sz w:val="22"/>
          <w:szCs w:val="22"/>
        </w:rPr>
      </w:pPr>
      <w:r w:rsidRPr="005F5F25">
        <w:rPr>
          <w:rFonts w:ascii="Arial Narrow" w:hAnsi="Arial Narrow"/>
          <w:sz w:val="22"/>
          <w:szCs w:val="22"/>
        </w:rPr>
        <w:t xml:space="preserve">Dodatkowo CMS powinien umożliwiać obejrzenie przedmiotowej podstrony przed jej ostateczną publikacją. System zarządzania treścią musi zapewniać zróżnicowany poziom uprawnień dostępu do strony na co, najmniej dwóch poziomach: </w:t>
      </w:r>
    </w:p>
    <w:p w14:paraId="016049EC" w14:textId="77777777" w:rsidR="00F649B4" w:rsidRPr="005F5F25" w:rsidRDefault="00F649B4" w:rsidP="00AB5D00">
      <w:pPr>
        <w:pStyle w:val="Default"/>
        <w:numPr>
          <w:ilvl w:val="0"/>
          <w:numId w:val="16"/>
        </w:numPr>
        <w:spacing w:line="276" w:lineRule="auto"/>
        <w:jc w:val="both"/>
        <w:rPr>
          <w:rFonts w:ascii="Arial Narrow" w:hAnsi="Arial Narrow"/>
          <w:sz w:val="22"/>
          <w:szCs w:val="22"/>
        </w:rPr>
      </w:pPr>
      <w:r w:rsidRPr="005F5F25">
        <w:rPr>
          <w:rFonts w:ascii="Arial Narrow" w:hAnsi="Arial Narrow"/>
          <w:sz w:val="22"/>
          <w:szCs w:val="22"/>
        </w:rPr>
        <w:lastRenderedPageBreak/>
        <w:t>Administrator – osoba odpowiedzialna za zarządzenie całym systemem, w tym tworzenie, edytowanie, usuwanie, publikowanie treści, grafik, załączników, działów, podstron, dodawanie i usuwanie użytkowników i nadawanie im praw dostępu, dodawanie podstron.</w:t>
      </w:r>
    </w:p>
    <w:p w14:paraId="660083DA" w14:textId="77777777" w:rsidR="00F649B4" w:rsidRPr="005F5F25" w:rsidRDefault="00F649B4" w:rsidP="00AB5D00">
      <w:pPr>
        <w:pStyle w:val="Default"/>
        <w:numPr>
          <w:ilvl w:val="0"/>
          <w:numId w:val="16"/>
        </w:numPr>
        <w:spacing w:line="276" w:lineRule="auto"/>
        <w:jc w:val="both"/>
        <w:rPr>
          <w:rFonts w:ascii="Arial Narrow" w:hAnsi="Arial Narrow"/>
          <w:sz w:val="22"/>
          <w:szCs w:val="22"/>
        </w:rPr>
      </w:pPr>
      <w:r w:rsidRPr="005F5F25">
        <w:rPr>
          <w:rFonts w:ascii="Arial Narrow" w:hAnsi="Arial Narrow"/>
          <w:sz w:val="22"/>
          <w:szCs w:val="22"/>
        </w:rPr>
        <w:t xml:space="preserve">Redaktor – osoba odpowiedzialna za tworzenie, edytowanie, usuwanie, publikowanie treści, grafik, załączników na określonych podstronach. </w:t>
      </w:r>
    </w:p>
    <w:p w14:paraId="3CCF26FA" w14:textId="77777777" w:rsidR="00F649B4" w:rsidRPr="005F5F25" w:rsidRDefault="00F649B4" w:rsidP="00F649B4">
      <w:pPr>
        <w:pStyle w:val="Default"/>
        <w:spacing w:line="276" w:lineRule="auto"/>
        <w:ind w:left="993"/>
        <w:jc w:val="both"/>
        <w:rPr>
          <w:rFonts w:ascii="Arial Narrow" w:eastAsia="Arial Narrow" w:hAnsi="Arial Narrow" w:cs="Arial Narrow"/>
          <w:sz w:val="22"/>
          <w:szCs w:val="22"/>
        </w:rPr>
      </w:pPr>
      <w:r w:rsidRPr="005F5F25">
        <w:rPr>
          <w:rFonts w:ascii="Arial Narrow" w:hAnsi="Arial Narrow"/>
          <w:sz w:val="22"/>
          <w:szCs w:val="22"/>
        </w:rPr>
        <w:t xml:space="preserve">System zarządzania treścią musi posiadać wbudowany edytor typu WYSIWIG do formatowania treści (posiadający co najmniej trzy tryby: edycyjny, tryb podglądu HTML, tryb podglądu strony-preview). Wszelkie operacje na treści artykułów powinny być przeprowadzane za pośrednictwem tego edytora. Edytor powinien umożliwiać swobodne osadzanie plików (artykułów, dokumentów, plików, zdjęć, formularzy, itd.) w treści strony bez znajomości kodu języków skryptowych oraz bez konieczności wpisywania ścieżek do dokumentów ulokowanych na lokalnym systemie plików. </w:t>
      </w:r>
    </w:p>
    <w:p w14:paraId="72170F85" w14:textId="77777777" w:rsidR="00F649B4" w:rsidRPr="005F5F25" w:rsidRDefault="00F649B4" w:rsidP="00F649B4">
      <w:pPr>
        <w:pStyle w:val="Default"/>
        <w:spacing w:line="276" w:lineRule="auto"/>
        <w:ind w:left="993"/>
        <w:jc w:val="both"/>
        <w:rPr>
          <w:rFonts w:ascii="Arial Narrow" w:eastAsia="Arial Narrow" w:hAnsi="Arial Narrow" w:cs="Arial Narrow"/>
          <w:sz w:val="22"/>
          <w:szCs w:val="22"/>
        </w:rPr>
      </w:pPr>
      <w:r w:rsidRPr="005F5F25">
        <w:rPr>
          <w:rFonts w:ascii="Arial Narrow" w:hAnsi="Arial Narrow"/>
          <w:sz w:val="22"/>
          <w:szCs w:val="22"/>
        </w:rPr>
        <w:t xml:space="preserve">System zarządzania treścią musi posiadać możliwość wyboru przez administratora dowolnej konfiguracji wyświetlania na stronie artykułów w danym dziale (datami: rosnąco i malejąco, wg. priorytetu, alfabetycznie) oraz być przeszukiwalny według różnych kryteriów, m.in. nazwy pliku, tytułu. </w:t>
      </w:r>
    </w:p>
    <w:p w14:paraId="79BB6530" w14:textId="77777777" w:rsidR="00F649B4" w:rsidRPr="005F5F25" w:rsidRDefault="00F649B4" w:rsidP="00F649B4">
      <w:pPr>
        <w:pStyle w:val="Default"/>
        <w:spacing w:line="276" w:lineRule="auto"/>
        <w:ind w:left="993"/>
        <w:jc w:val="both"/>
        <w:rPr>
          <w:rFonts w:ascii="Arial Narrow" w:eastAsia="Arial Narrow" w:hAnsi="Arial Narrow" w:cs="Arial Narrow"/>
          <w:sz w:val="22"/>
          <w:szCs w:val="22"/>
        </w:rPr>
      </w:pPr>
      <w:r w:rsidRPr="005F5F25">
        <w:rPr>
          <w:rFonts w:ascii="Arial Narrow" w:hAnsi="Arial Narrow"/>
          <w:sz w:val="22"/>
          <w:szCs w:val="22"/>
        </w:rPr>
        <w:t xml:space="preserve">Strona internetowa ma umożliwiać łatwą aktualizację i możliwość uzupełniania danych przez pracowników Zamawiającego. Strona internetowa musi umożliwiać łatwą rozbudowę struktury oraz posiadać możliwość dodania/zmiany/skasowania sekcji/kategorii/artykułu. </w:t>
      </w:r>
    </w:p>
    <w:p w14:paraId="2525D6A7" w14:textId="77777777" w:rsidR="00F649B4" w:rsidRDefault="00F649B4" w:rsidP="00AB5D00">
      <w:pPr>
        <w:pStyle w:val="Default"/>
        <w:numPr>
          <w:ilvl w:val="0"/>
          <w:numId w:val="17"/>
        </w:numPr>
        <w:spacing w:line="276" w:lineRule="auto"/>
        <w:ind w:left="993" w:hanging="426"/>
        <w:jc w:val="both"/>
        <w:rPr>
          <w:rFonts w:ascii="Arial Narrow" w:hAnsi="Arial Narrow"/>
          <w:sz w:val="22"/>
          <w:szCs w:val="22"/>
        </w:rPr>
      </w:pPr>
      <w:r w:rsidRPr="005F5F25">
        <w:rPr>
          <w:rFonts w:ascii="Arial Narrow" w:hAnsi="Arial Narrow"/>
          <w:sz w:val="22"/>
          <w:szCs w:val="22"/>
        </w:rPr>
        <w:t>Strona internetowa musi dawać możliwość nadawania uprawnień do dowolnej gałęzi struktury dla poszczególnych użytkowników lub grup użytkownikó</w:t>
      </w:r>
      <w:r>
        <w:rPr>
          <w:rFonts w:ascii="Arial Narrow" w:hAnsi="Arial Narrow"/>
          <w:sz w:val="22"/>
          <w:szCs w:val="22"/>
        </w:rPr>
        <w:t xml:space="preserve">w. </w:t>
      </w:r>
    </w:p>
    <w:p w14:paraId="37A89405" w14:textId="77777777" w:rsidR="00F649B4" w:rsidRPr="005F5F25" w:rsidRDefault="00F649B4" w:rsidP="00AB5D00">
      <w:pPr>
        <w:pStyle w:val="Default"/>
        <w:numPr>
          <w:ilvl w:val="0"/>
          <w:numId w:val="17"/>
        </w:numPr>
        <w:spacing w:line="276" w:lineRule="auto"/>
        <w:ind w:left="993" w:hanging="426"/>
        <w:jc w:val="both"/>
        <w:rPr>
          <w:rFonts w:ascii="Arial Narrow" w:hAnsi="Arial Narrow"/>
          <w:sz w:val="22"/>
          <w:szCs w:val="22"/>
        </w:rPr>
      </w:pPr>
      <w:r w:rsidRPr="005F5F25">
        <w:rPr>
          <w:rFonts w:ascii="Arial Narrow" w:hAnsi="Arial Narrow"/>
          <w:sz w:val="22"/>
          <w:szCs w:val="22"/>
        </w:rPr>
        <w:t xml:space="preserve">Strona internetowa musi mieć możliwość publikacji załączników w postaci plików MS Office 2000/2003/2007/2010, rtf, odt, plików tekstowych, plików pdf, jpg, gif, png, swf, mpg, mpeg, mp3, avi, wmv, zip, rar oraz innych plików dowolnego formatu i określonego rozmiaru. Musi istnieć możliwość tworzenia dowolnych formularzy na potrzeby serwisu, w tym wysyłania informacji, przy użyciu formatki WWW: „Napisz do nas” – odpowiedzi powinny zostać zapisane w bazie aplikacji oraz wysłane na wskazane adresy e-mail. Tworzenie formularzy musi odbywać się bez konieczności znajomości języków kodowania stron internetowych. </w:t>
      </w:r>
    </w:p>
    <w:p w14:paraId="59434501" w14:textId="77777777" w:rsidR="00F649B4" w:rsidRPr="005F5F25" w:rsidRDefault="00F649B4" w:rsidP="00AB5D00">
      <w:pPr>
        <w:pStyle w:val="Default"/>
        <w:numPr>
          <w:ilvl w:val="0"/>
          <w:numId w:val="14"/>
        </w:numPr>
        <w:spacing w:line="276" w:lineRule="auto"/>
        <w:ind w:left="993" w:hanging="426"/>
        <w:jc w:val="both"/>
        <w:rPr>
          <w:rFonts w:ascii="Arial Narrow" w:hAnsi="Arial Narrow"/>
          <w:sz w:val="22"/>
          <w:szCs w:val="22"/>
        </w:rPr>
      </w:pPr>
      <w:r w:rsidRPr="005F5F25">
        <w:rPr>
          <w:rFonts w:ascii="Arial Narrow" w:hAnsi="Arial Narrow"/>
          <w:sz w:val="22"/>
          <w:szCs w:val="22"/>
        </w:rPr>
        <w:t xml:space="preserve">Strona internetowa powinna automatycznie dostosowywać się do rozdzielności monitora. </w:t>
      </w:r>
    </w:p>
    <w:p w14:paraId="04BB1241" w14:textId="77777777" w:rsidR="00F649B4" w:rsidRPr="005F5F25" w:rsidRDefault="00F649B4" w:rsidP="00AB5D00">
      <w:pPr>
        <w:pStyle w:val="Default"/>
        <w:numPr>
          <w:ilvl w:val="0"/>
          <w:numId w:val="14"/>
        </w:numPr>
        <w:spacing w:line="276" w:lineRule="auto"/>
        <w:ind w:left="993" w:hanging="426"/>
        <w:jc w:val="both"/>
        <w:rPr>
          <w:rFonts w:ascii="Arial Narrow" w:hAnsi="Arial Narrow"/>
          <w:sz w:val="22"/>
          <w:szCs w:val="22"/>
        </w:rPr>
      </w:pPr>
      <w:r w:rsidRPr="005F5F25">
        <w:rPr>
          <w:rFonts w:ascii="Arial Narrow" w:hAnsi="Arial Narrow"/>
          <w:sz w:val="22"/>
          <w:szCs w:val="22"/>
        </w:rPr>
        <w:t xml:space="preserve">Zapewnione musi być pełne zarządzanie systemem banerów na całej stronie. Mechanizm powinien umożliwiać wymiennie umieszczanie banerów (w formacie flash i JPG). </w:t>
      </w:r>
    </w:p>
    <w:p w14:paraId="17B807C1" w14:textId="77777777" w:rsidR="00F649B4" w:rsidRPr="005F5F25" w:rsidRDefault="00F649B4" w:rsidP="00AB5D00">
      <w:pPr>
        <w:pStyle w:val="Default"/>
        <w:numPr>
          <w:ilvl w:val="0"/>
          <w:numId w:val="14"/>
        </w:numPr>
        <w:spacing w:line="276" w:lineRule="auto"/>
        <w:ind w:left="993" w:hanging="426"/>
        <w:jc w:val="both"/>
        <w:rPr>
          <w:rFonts w:ascii="Arial Narrow" w:hAnsi="Arial Narrow"/>
          <w:sz w:val="22"/>
          <w:szCs w:val="22"/>
        </w:rPr>
      </w:pPr>
      <w:r w:rsidRPr="005F5F25">
        <w:rPr>
          <w:rFonts w:ascii="Arial Narrow" w:hAnsi="Arial Narrow"/>
          <w:sz w:val="22"/>
          <w:szCs w:val="22"/>
        </w:rPr>
        <w:t xml:space="preserve">Musi być zapewniona możliwość wyszukiwania treści na portalu. </w:t>
      </w:r>
    </w:p>
    <w:p w14:paraId="0A0E3D2D" w14:textId="77777777" w:rsidR="00F649B4" w:rsidRPr="005F5F25" w:rsidRDefault="00F649B4" w:rsidP="00AB5D00">
      <w:pPr>
        <w:pStyle w:val="Default"/>
        <w:numPr>
          <w:ilvl w:val="0"/>
          <w:numId w:val="14"/>
        </w:numPr>
        <w:spacing w:line="276" w:lineRule="auto"/>
        <w:ind w:left="993" w:hanging="426"/>
        <w:jc w:val="both"/>
        <w:rPr>
          <w:rFonts w:ascii="Arial Narrow" w:hAnsi="Arial Narrow"/>
          <w:sz w:val="22"/>
          <w:szCs w:val="22"/>
        </w:rPr>
      </w:pPr>
      <w:r w:rsidRPr="005F5F25">
        <w:rPr>
          <w:rFonts w:ascii="Arial Narrow" w:hAnsi="Arial Narrow"/>
          <w:sz w:val="22"/>
          <w:szCs w:val="22"/>
        </w:rPr>
        <w:t xml:space="preserve">Musi być zapewniona możliwość przeformatowania publikacji na stronie na format do druku. </w:t>
      </w:r>
    </w:p>
    <w:p w14:paraId="5F4D9474" w14:textId="77777777" w:rsidR="00F649B4" w:rsidRPr="005F5F25" w:rsidRDefault="00F649B4" w:rsidP="00AB5D00">
      <w:pPr>
        <w:pStyle w:val="Default"/>
        <w:numPr>
          <w:ilvl w:val="0"/>
          <w:numId w:val="14"/>
        </w:numPr>
        <w:spacing w:line="276" w:lineRule="auto"/>
        <w:ind w:left="993" w:hanging="426"/>
        <w:jc w:val="both"/>
        <w:rPr>
          <w:rFonts w:ascii="Arial Narrow" w:hAnsi="Arial Narrow"/>
          <w:sz w:val="22"/>
          <w:szCs w:val="22"/>
        </w:rPr>
      </w:pPr>
      <w:r w:rsidRPr="005F5F25">
        <w:rPr>
          <w:rFonts w:ascii="Arial Narrow" w:hAnsi="Arial Narrow"/>
          <w:sz w:val="22"/>
          <w:szCs w:val="22"/>
        </w:rPr>
        <w:t xml:space="preserve">W ramach realizacji zamówienia Wykonawca będzie zobowiązany do wstępnego uzupełnienia strony treścią przygotowana przez Zleceniodawcę. Zakres około 10 podstron W wycenie proszę ująć przygotowanie projektu graficznego, wstępne uzupełnienie treścią, dobór słów kluczowych do pozycjonowania, przystosowanie do urządzeń mobilnych oraz wszystkie inne koszty związane z wykonaniem strony. </w:t>
      </w:r>
    </w:p>
    <w:p w14:paraId="3E450D51" w14:textId="77777777" w:rsidR="00F649B4" w:rsidRPr="005F5F25" w:rsidRDefault="00F649B4" w:rsidP="00AB5D00">
      <w:pPr>
        <w:pStyle w:val="Default"/>
        <w:numPr>
          <w:ilvl w:val="0"/>
          <w:numId w:val="12"/>
        </w:numPr>
        <w:spacing w:line="276" w:lineRule="auto"/>
        <w:ind w:left="993"/>
        <w:jc w:val="both"/>
        <w:rPr>
          <w:rFonts w:ascii="Arial Narrow" w:hAnsi="Arial Narrow"/>
          <w:sz w:val="22"/>
          <w:szCs w:val="22"/>
        </w:rPr>
      </w:pPr>
      <w:r w:rsidRPr="005F5F25">
        <w:rPr>
          <w:rFonts w:ascii="Arial Narrow" w:hAnsi="Arial Narrow"/>
          <w:sz w:val="22"/>
          <w:szCs w:val="22"/>
        </w:rPr>
        <w:t xml:space="preserve">Wdrożenie serwisu. </w:t>
      </w:r>
    </w:p>
    <w:p w14:paraId="7A1CBAD5" w14:textId="77777777" w:rsidR="00F649B4" w:rsidRPr="005F5F25" w:rsidRDefault="00F649B4" w:rsidP="00AB5D00">
      <w:pPr>
        <w:pStyle w:val="Default"/>
        <w:numPr>
          <w:ilvl w:val="0"/>
          <w:numId w:val="19"/>
        </w:numPr>
        <w:spacing w:line="276" w:lineRule="auto"/>
        <w:ind w:left="993" w:hanging="284"/>
        <w:jc w:val="both"/>
        <w:rPr>
          <w:rFonts w:ascii="Arial Narrow" w:hAnsi="Arial Narrow"/>
          <w:sz w:val="22"/>
          <w:szCs w:val="22"/>
        </w:rPr>
      </w:pPr>
      <w:r w:rsidRPr="005F5F25">
        <w:rPr>
          <w:rFonts w:ascii="Arial Narrow" w:hAnsi="Arial Narrow"/>
          <w:sz w:val="22"/>
          <w:szCs w:val="22"/>
        </w:rPr>
        <w:t xml:space="preserve">Zamawiający wymaga, aby Wykonawca przeprowadził następujące prace związane z wdrożeniem strony: </w:t>
      </w:r>
    </w:p>
    <w:p w14:paraId="3B38787D" w14:textId="77777777" w:rsidR="00F649B4" w:rsidRPr="005F5F25" w:rsidRDefault="00F649B4" w:rsidP="00AB5D00">
      <w:pPr>
        <w:pStyle w:val="Default"/>
        <w:numPr>
          <w:ilvl w:val="3"/>
          <w:numId w:val="21"/>
        </w:numPr>
        <w:spacing w:line="276" w:lineRule="auto"/>
        <w:ind w:left="1276" w:hanging="283"/>
        <w:jc w:val="both"/>
        <w:rPr>
          <w:rFonts w:ascii="Arial Narrow" w:hAnsi="Arial Narrow"/>
          <w:sz w:val="22"/>
          <w:szCs w:val="22"/>
        </w:rPr>
      </w:pPr>
      <w:r w:rsidRPr="005F5F25">
        <w:rPr>
          <w:rFonts w:ascii="Arial Narrow" w:hAnsi="Arial Narrow"/>
          <w:sz w:val="22"/>
          <w:szCs w:val="22"/>
        </w:rPr>
        <w:t>Uruchomienie serwisu zgodnie z zatwierdzonym projektem na serwerze Wykonawcy.</w:t>
      </w:r>
    </w:p>
    <w:p w14:paraId="007317AD" w14:textId="77777777" w:rsidR="00F649B4" w:rsidRPr="005F5F25" w:rsidRDefault="00F649B4" w:rsidP="00AB5D00">
      <w:pPr>
        <w:pStyle w:val="Default"/>
        <w:numPr>
          <w:ilvl w:val="3"/>
          <w:numId w:val="21"/>
        </w:numPr>
        <w:spacing w:line="276" w:lineRule="auto"/>
        <w:ind w:left="1276" w:hanging="283"/>
        <w:jc w:val="both"/>
        <w:rPr>
          <w:rFonts w:ascii="Arial Narrow" w:hAnsi="Arial Narrow"/>
          <w:sz w:val="22"/>
          <w:szCs w:val="22"/>
        </w:rPr>
      </w:pPr>
      <w:r w:rsidRPr="005F5F25">
        <w:rPr>
          <w:rFonts w:ascii="Arial Narrow" w:hAnsi="Arial Narrow"/>
          <w:sz w:val="22"/>
          <w:szCs w:val="22"/>
        </w:rPr>
        <w:t>Wszystkie dane do logowania typu login, hasło mają być przekazane Zamawiającemu.</w:t>
      </w:r>
    </w:p>
    <w:p w14:paraId="5A5FE72B" w14:textId="77777777" w:rsidR="00F649B4" w:rsidRDefault="00F649B4" w:rsidP="00AB5D00">
      <w:pPr>
        <w:pStyle w:val="Default"/>
        <w:numPr>
          <w:ilvl w:val="3"/>
          <w:numId w:val="21"/>
        </w:numPr>
        <w:spacing w:line="276" w:lineRule="auto"/>
        <w:ind w:left="1276" w:hanging="283"/>
        <w:jc w:val="both"/>
        <w:rPr>
          <w:rFonts w:ascii="Arial Narrow" w:hAnsi="Arial Narrow"/>
          <w:sz w:val="22"/>
          <w:szCs w:val="22"/>
        </w:rPr>
      </w:pPr>
      <w:r w:rsidRPr="005F5F25">
        <w:rPr>
          <w:rFonts w:ascii="Arial Narrow" w:hAnsi="Arial Narrow"/>
          <w:sz w:val="22"/>
          <w:szCs w:val="22"/>
        </w:rPr>
        <w:t>Wykonawca przekaże instrukcje logowania, zamieszczania i publikacji informacji Wykonawca przeszkoli osoby w siedzibie Zamawiają</w:t>
      </w:r>
      <w:r>
        <w:rPr>
          <w:rFonts w:ascii="Arial Narrow" w:hAnsi="Arial Narrow"/>
          <w:sz w:val="22"/>
          <w:szCs w:val="22"/>
        </w:rPr>
        <w:t>cego.</w:t>
      </w:r>
    </w:p>
    <w:p w14:paraId="2C34339E" w14:textId="77777777" w:rsidR="00F649B4" w:rsidRDefault="00F649B4" w:rsidP="00AB5D00">
      <w:pPr>
        <w:pStyle w:val="Default"/>
        <w:numPr>
          <w:ilvl w:val="0"/>
          <w:numId w:val="19"/>
        </w:numPr>
        <w:spacing w:line="276" w:lineRule="auto"/>
        <w:ind w:left="851" w:hanging="284"/>
        <w:jc w:val="both"/>
        <w:rPr>
          <w:rFonts w:ascii="Arial Narrow" w:hAnsi="Arial Narrow"/>
          <w:sz w:val="22"/>
          <w:szCs w:val="22"/>
        </w:rPr>
      </w:pPr>
      <w:r w:rsidRPr="007A2600">
        <w:rPr>
          <w:rFonts w:ascii="Arial Narrow" w:hAnsi="Arial Narrow"/>
          <w:sz w:val="22"/>
          <w:szCs w:val="22"/>
        </w:rPr>
        <w:lastRenderedPageBreak/>
        <w:t xml:space="preserve">Wykonawca zobowiązuje się do udzielenia rocznego okresu gwarancji na </w:t>
      </w:r>
      <w:r>
        <w:rPr>
          <w:rFonts w:ascii="Arial Narrow" w:hAnsi="Arial Narrow"/>
          <w:sz w:val="22"/>
          <w:szCs w:val="22"/>
        </w:rPr>
        <w:t xml:space="preserve">funkcjonowanie dostarczonego </w:t>
      </w:r>
      <w:r w:rsidRPr="007A2600">
        <w:rPr>
          <w:rFonts w:ascii="Arial Narrow" w:hAnsi="Arial Narrow"/>
          <w:sz w:val="22"/>
          <w:szCs w:val="22"/>
        </w:rPr>
        <w:t>przedmiotu zamówienia.</w:t>
      </w:r>
    </w:p>
    <w:p w14:paraId="69ACEEEA" w14:textId="77777777" w:rsidR="00F649B4" w:rsidRPr="00891229" w:rsidRDefault="00F649B4" w:rsidP="00891229">
      <w:pPr>
        <w:pStyle w:val="Akapitzlist"/>
        <w:ind w:left="567"/>
        <w:jc w:val="both"/>
        <w:rPr>
          <w:rFonts w:ascii="Arial Narrow" w:hAnsi="Arial Narrow"/>
          <w:sz w:val="22"/>
          <w:szCs w:val="22"/>
          <w:lang w:val="pl-PL"/>
        </w:rPr>
      </w:pPr>
    </w:p>
    <w:p w14:paraId="2A5681E4" w14:textId="77777777" w:rsidR="00891229" w:rsidRPr="00C23077" w:rsidRDefault="00891229" w:rsidP="00891229">
      <w:pPr>
        <w:jc w:val="both"/>
        <w:rPr>
          <w:rFonts w:ascii="Arial Narrow" w:eastAsia="Times New Roman" w:hAnsi="Arial Narrow" w:cs="Helvetica"/>
          <w:sz w:val="22"/>
          <w:szCs w:val="22"/>
          <w:lang w:val="pl-PL"/>
        </w:rPr>
      </w:pPr>
    </w:p>
    <w:p w14:paraId="53C1DD78" w14:textId="77777777" w:rsidR="00140B8A" w:rsidRPr="00C23077" w:rsidRDefault="00140B8A" w:rsidP="00140B8A">
      <w:pPr>
        <w:jc w:val="both"/>
        <w:rPr>
          <w:rFonts w:ascii="Arial Narrow" w:eastAsia="Times New Roman" w:hAnsi="Arial Narrow" w:cs="Helvetica"/>
          <w:b/>
          <w:sz w:val="22"/>
          <w:szCs w:val="22"/>
          <w:lang w:val="pl-PL"/>
        </w:rPr>
      </w:pPr>
      <w:r w:rsidRPr="00C23077">
        <w:rPr>
          <w:rFonts w:ascii="Arial Narrow" w:eastAsia="Times New Roman" w:hAnsi="Arial Narrow" w:cs="Helvetica"/>
          <w:b/>
          <w:sz w:val="22"/>
          <w:szCs w:val="22"/>
          <w:lang w:val="pl-PL"/>
        </w:rPr>
        <w:t xml:space="preserve">2. </w:t>
      </w:r>
      <w:r w:rsidRPr="00C23077">
        <w:rPr>
          <w:rFonts w:ascii="Arial Narrow" w:hAnsi="Arial Narrow"/>
          <w:b/>
          <w:sz w:val="22"/>
          <w:szCs w:val="22"/>
          <w:lang w:val="pl-PL"/>
        </w:rPr>
        <w:t>Warunki udziału w postępowaniu oraz opis sposobu dokonywania oceny ich spełniania</w:t>
      </w:r>
    </w:p>
    <w:p w14:paraId="4F5A3609" w14:textId="77777777" w:rsidR="00140B8A" w:rsidRPr="00C23077" w:rsidRDefault="00140B8A" w:rsidP="00140B8A">
      <w:pPr>
        <w:jc w:val="both"/>
        <w:rPr>
          <w:rFonts w:ascii="Arial Narrow" w:eastAsia="Times New Roman" w:hAnsi="Arial Narrow" w:cs="Helvetica"/>
          <w:b/>
          <w:color w:val="333333"/>
          <w:sz w:val="22"/>
          <w:szCs w:val="22"/>
          <w:lang w:val="pl-PL"/>
        </w:rPr>
      </w:pPr>
    </w:p>
    <w:p w14:paraId="52D7D142" w14:textId="77777777" w:rsidR="00891229" w:rsidRPr="006F4B9B" w:rsidRDefault="00891229" w:rsidP="00891229">
      <w:pPr>
        <w:pStyle w:val="Akapitzlist"/>
        <w:numPr>
          <w:ilvl w:val="0"/>
          <w:numId w:val="3"/>
        </w:numPr>
        <w:ind w:left="567" w:hanging="283"/>
        <w:jc w:val="both"/>
        <w:rPr>
          <w:rFonts w:ascii="Arial Narrow" w:eastAsia="Times New Roman" w:hAnsi="Arial Narrow" w:cs="Helvetica"/>
          <w:b/>
          <w:sz w:val="22"/>
          <w:szCs w:val="22"/>
          <w:lang w:val="pl-PL"/>
        </w:rPr>
      </w:pPr>
      <w:r w:rsidRPr="006F4B9B">
        <w:rPr>
          <w:rFonts w:ascii="Arial Narrow" w:eastAsia="Times New Roman" w:hAnsi="Arial Narrow" w:cs="Helvetica"/>
          <w:b/>
          <w:sz w:val="22"/>
          <w:szCs w:val="22"/>
          <w:lang w:val="pl-PL"/>
        </w:rPr>
        <w:t>Wiedza i doświadczenie:</w:t>
      </w:r>
    </w:p>
    <w:p w14:paraId="3C83B096" w14:textId="77777777" w:rsidR="00891229" w:rsidRPr="006F4B9B" w:rsidRDefault="00891229" w:rsidP="00891229">
      <w:pPr>
        <w:pStyle w:val="Akapitzlist"/>
        <w:ind w:left="567"/>
        <w:jc w:val="both"/>
        <w:rPr>
          <w:rFonts w:ascii="Arial Narrow" w:eastAsia="Times New Roman" w:hAnsi="Arial Narrow" w:cs="Helvetica"/>
          <w:b/>
          <w:sz w:val="22"/>
          <w:szCs w:val="22"/>
          <w:lang w:val="pl-PL"/>
        </w:rPr>
      </w:pPr>
    </w:p>
    <w:p w14:paraId="231A3BA4" w14:textId="5D300458" w:rsidR="00891229" w:rsidRPr="006F4B9B" w:rsidRDefault="00140B8A" w:rsidP="00891229">
      <w:pPr>
        <w:pStyle w:val="Akapitzlist"/>
        <w:ind w:left="567"/>
        <w:jc w:val="both"/>
        <w:rPr>
          <w:rFonts w:ascii="Arial Narrow" w:eastAsia="Times New Roman" w:hAnsi="Arial Narrow" w:cs="Helvetica"/>
          <w:sz w:val="22"/>
          <w:szCs w:val="22"/>
          <w:lang w:val="pl-PL"/>
        </w:rPr>
      </w:pPr>
      <w:r w:rsidRPr="006F4B9B">
        <w:rPr>
          <w:rFonts w:ascii="Arial Narrow" w:eastAsia="Times New Roman" w:hAnsi="Arial Narrow" w:cs="Helvetica"/>
          <w:sz w:val="22"/>
          <w:szCs w:val="22"/>
          <w:lang w:val="pl-PL"/>
        </w:rPr>
        <w:t xml:space="preserve">Zamawiający wymaga od Wykonawcy wykazania się posiadaniem doświadczenia w wykonaniu w okresie ostatnich </w:t>
      </w:r>
      <w:r w:rsidR="00AB5D00" w:rsidRPr="006F4B9B">
        <w:rPr>
          <w:rFonts w:ascii="Arial Narrow" w:eastAsia="Times New Roman" w:hAnsi="Arial Narrow" w:cs="Helvetica"/>
          <w:sz w:val="22"/>
          <w:szCs w:val="22"/>
          <w:lang w:val="pl-PL"/>
        </w:rPr>
        <w:t>czterech</w:t>
      </w:r>
      <w:r w:rsidRPr="006F4B9B">
        <w:rPr>
          <w:rFonts w:ascii="Arial Narrow" w:eastAsia="Times New Roman" w:hAnsi="Arial Narrow" w:cs="Helvetica"/>
          <w:sz w:val="22"/>
          <w:szCs w:val="22"/>
          <w:lang w:val="pl-PL"/>
        </w:rPr>
        <w:t xml:space="preserve"> lat licząc od dnia upływu terminu składania ofert </w:t>
      </w:r>
      <w:r w:rsidRPr="006F4B9B">
        <w:rPr>
          <w:rFonts w:ascii="Arial Narrow" w:eastAsia="Times New Roman" w:hAnsi="Arial Narrow" w:cs="Helvetica"/>
          <w:b/>
          <w:bCs/>
          <w:sz w:val="22"/>
          <w:szCs w:val="22"/>
          <w:lang w:val="pl-PL"/>
        </w:rPr>
        <w:t xml:space="preserve">co najmniej </w:t>
      </w:r>
      <w:r w:rsidR="006A42C8" w:rsidRPr="006F4B9B">
        <w:rPr>
          <w:rFonts w:ascii="Arial Narrow" w:eastAsia="Times New Roman" w:hAnsi="Arial Narrow" w:cs="Helvetica"/>
          <w:b/>
          <w:bCs/>
          <w:sz w:val="22"/>
          <w:szCs w:val="22"/>
          <w:lang w:val="pl-PL"/>
        </w:rPr>
        <w:t>3</w:t>
      </w:r>
      <w:r w:rsidRPr="006F4B9B">
        <w:rPr>
          <w:rFonts w:ascii="Arial Narrow" w:eastAsia="Times New Roman" w:hAnsi="Arial Narrow" w:cs="Helvetica"/>
          <w:b/>
          <w:bCs/>
          <w:sz w:val="22"/>
          <w:szCs w:val="22"/>
          <w:lang w:val="pl-PL"/>
        </w:rPr>
        <w:t xml:space="preserve"> usług</w:t>
      </w:r>
      <w:r w:rsidRPr="006F4B9B">
        <w:rPr>
          <w:rFonts w:ascii="Arial Narrow" w:eastAsia="Times New Roman" w:hAnsi="Arial Narrow" w:cs="Helvetica"/>
          <w:sz w:val="22"/>
          <w:szCs w:val="22"/>
          <w:lang w:val="pl-PL"/>
        </w:rPr>
        <w:t xml:space="preserve"> polegających na </w:t>
      </w:r>
      <w:r w:rsidR="006A42C8" w:rsidRPr="006F4B9B">
        <w:rPr>
          <w:rFonts w:ascii="Arial Narrow" w:eastAsia="Times New Roman" w:hAnsi="Arial Narrow" w:cs="Helvetica"/>
          <w:sz w:val="22"/>
          <w:szCs w:val="22"/>
          <w:lang w:val="pl-PL"/>
        </w:rPr>
        <w:t>zaprojektowaniu i wykonaniu stron internetowych dla instytucji prowadzących edukację artystyczną</w:t>
      </w:r>
      <w:r w:rsidR="00802113" w:rsidRPr="006F4B9B">
        <w:rPr>
          <w:rFonts w:ascii="Arial Narrow" w:eastAsia="Times New Roman" w:hAnsi="Arial Narrow" w:cs="Helvetica"/>
          <w:sz w:val="22"/>
          <w:szCs w:val="22"/>
          <w:lang w:val="pl-PL"/>
        </w:rPr>
        <w:t>, na podstawie udokumentowanego portfolio.</w:t>
      </w:r>
    </w:p>
    <w:p w14:paraId="406ED18E" w14:textId="77777777" w:rsidR="00891229" w:rsidRPr="006F4B9B" w:rsidRDefault="00891229" w:rsidP="00891229">
      <w:pPr>
        <w:pStyle w:val="Akapitzlist"/>
        <w:ind w:left="567"/>
        <w:jc w:val="both"/>
        <w:rPr>
          <w:rFonts w:ascii="Arial Narrow" w:eastAsia="Times New Roman" w:hAnsi="Arial Narrow" w:cs="Helvetica"/>
          <w:sz w:val="22"/>
          <w:szCs w:val="22"/>
          <w:lang w:val="pl-PL"/>
        </w:rPr>
      </w:pPr>
    </w:p>
    <w:p w14:paraId="7669F94B" w14:textId="77777777" w:rsidR="00891229" w:rsidRPr="006F4B9B" w:rsidRDefault="00140B8A" w:rsidP="00891229">
      <w:pPr>
        <w:pStyle w:val="Akapitzlist"/>
        <w:ind w:left="567"/>
        <w:jc w:val="both"/>
        <w:rPr>
          <w:rFonts w:ascii="Arial Narrow" w:eastAsia="Times New Roman" w:hAnsi="Arial Narrow" w:cs="Helvetica"/>
          <w:sz w:val="22"/>
          <w:szCs w:val="22"/>
          <w:lang w:val="pl-PL"/>
        </w:rPr>
      </w:pPr>
      <w:r w:rsidRPr="006F4B9B">
        <w:rPr>
          <w:rFonts w:ascii="Arial Narrow" w:eastAsia="Times New Roman" w:hAnsi="Arial Narrow" w:cs="Helvetica"/>
          <w:sz w:val="22"/>
          <w:szCs w:val="22"/>
          <w:lang w:val="pl-PL"/>
        </w:rPr>
        <w:t>Wykonawca powinien załączyć do oferty wykaz usług – zgodnie z wzorem określonym w załączniku nr 2 do zaproszenia zawierający nazwę podmiotu, na rzecz którego wykonano zamówienie, wartość przedmiotu zamówienia, datę wykonania zamówienia</w:t>
      </w:r>
      <w:r w:rsidR="00891229" w:rsidRPr="006F4B9B">
        <w:rPr>
          <w:rFonts w:ascii="Arial Narrow" w:eastAsia="Times New Roman" w:hAnsi="Arial Narrow" w:cs="Helvetica"/>
          <w:sz w:val="22"/>
          <w:szCs w:val="22"/>
          <w:lang w:val="pl-PL"/>
        </w:rPr>
        <w:t>, zakres przedmiotu zamówienia.</w:t>
      </w:r>
    </w:p>
    <w:p w14:paraId="5A8DA1BD" w14:textId="77777777" w:rsidR="00891229" w:rsidRPr="006F4B9B" w:rsidRDefault="00891229" w:rsidP="00891229">
      <w:pPr>
        <w:pStyle w:val="Akapitzlist"/>
        <w:ind w:left="567"/>
        <w:jc w:val="both"/>
        <w:rPr>
          <w:rFonts w:ascii="Arial Narrow" w:eastAsia="Times New Roman" w:hAnsi="Arial Narrow" w:cs="Helvetica"/>
          <w:sz w:val="22"/>
          <w:szCs w:val="22"/>
          <w:lang w:val="pl-PL"/>
        </w:rPr>
      </w:pPr>
    </w:p>
    <w:p w14:paraId="0682B44B" w14:textId="77777777" w:rsidR="00140B8A" w:rsidRPr="006F4B9B" w:rsidRDefault="00140B8A" w:rsidP="00891229">
      <w:pPr>
        <w:pStyle w:val="Akapitzlist"/>
        <w:ind w:left="567"/>
        <w:jc w:val="both"/>
        <w:rPr>
          <w:rFonts w:ascii="Arial Narrow" w:eastAsia="Times New Roman" w:hAnsi="Arial Narrow" w:cs="Helvetica"/>
          <w:b/>
          <w:sz w:val="22"/>
          <w:szCs w:val="22"/>
          <w:lang w:val="pl-PL"/>
        </w:rPr>
      </w:pPr>
      <w:r w:rsidRPr="006F4B9B">
        <w:rPr>
          <w:rFonts w:ascii="Arial Narrow" w:eastAsia="Times New Roman" w:hAnsi="Arial Narrow" w:cs="Helvetica"/>
          <w:sz w:val="22"/>
          <w:szCs w:val="22"/>
          <w:lang w:val="pl-PL"/>
        </w:rPr>
        <w:t>Zamawiający zastrzega sobie prawo do:</w:t>
      </w:r>
    </w:p>
    <w:p w14:paraId="5F4B528C" w14:textId="77777777" w:rsidR="00140B8A" w:rsidRPr="006F4B9B" w:rsidRDefault="00140B8A" w:rsidP="00AB5D00">
      <w:pPr>
        <w:pStyle w:val="Akapitzlist"/>
        <w:numPr>
          <w:ilvl w:val="0"/>
          <w:numId w:val="10"/>
        </w:numPr>
        <w:ind w:left="851" w:hanging="284"/>
        <w:jc w:val="both"/>
        <w:rPr>
          <w:rFonts w:ascii="Arial Narrow" w:eastAsia="Times New Roman" w:hAnsi="Arial Narrow" w:cs="Helvetica"/>
          <w:sz w:val="22"/>
          <w:szCs w:val="22"/>
          <w:lang w:val="pl-PL"/>
        </w:rPr>
      </w:pPr>
      <w:r w:rsidRPr="006F4B9B">
        <w:rPr>
          <w:rFonts w:ascii="Arial Narrow" w:eastAsia="Times New Roman" w:hAnsi="Arial Narrow" w:cs="Helvetica"/>
          <w:sz w:val="22"/>
          <w:szCs w:val="22"/>
          <w:lang w:val="pl-PL"/>
        </w:rPr>
        <w:t xml:space="preserve">prowadzenia wyjaśnień w zakresie złożonych przez Wykonawcę oświadczeń i dokumentów, </w:t>
      </w:r>
    </w:p>
    <w:p w14:paraId="67AAB2A1" w14:textId="77777777" w:rsidR="00140B8A" w:rsidRPr="006F4B9B" w:rsidRDefault="00140B8A" w:rsidP="00AB5D00">
      <w:pPr>
        <w:pStyle w:val="Akapitzlist"/>
        <w:numPr>
          <w:ilvl w:val="0"/>
          <w:numId w:val="10"/>
        </w:numPr>
        <w:ind w:left="851" w:hanging="284"/>
        <w:jc w:val="both"/>
        <w:rPr>
          <w:rFonts w:ascii="Arial Narrow" w:eastAsia="Times New Roman" w:hAnsi="Arial Narrow" w:cs="Helvetica"/>
          <w:sz w:val="22"/>
          <w:szCs w:val="22"/>
          <w:lang w:val="pl-PL"/>
        </w:rPr>
      </w:pPr>
      <w:r w:rsidRPr="006F4B9B">
        <w:rPr>
          <w:rFonts w:ascii="Arial Narrow" w:eastAsia="Times New Roman" w:hAnsi="Arial Narrow" w:cs="Helvetica"/>
          <w:sz w:val="22"/>
          <w:szCs w:val="22"/>
          <w:lang w:val="pl-PL"/>
        </w:rPr>
        <w:t>kierowania do Wykonawcy stosownych wezwań do uzupełnienia oświadczeń i dokumentów oraz pełnomocnictw, jeżeli nie zostały złożone, są niekompletne, zawierają błędy lub budzą wskazane przez Zamawiającego wątpliwości,</w:t>
      </w:r>
    </w:p>
    <w:p w14:paraId="1A93A84D" w14:textId="77777777" w:rsidR="00140B8A" w:rsidRPr="006F4B9B" w:rsidRDefault="00140B8A" w:rsidP="00AB5D00">
      <w:pPr>
        <w:pStyle w:val="Akapitzlist"/>
        <w:numPr>
          <w:ilvl w:val="0"/>
          <w:numId w:val="10"/>
        </w:numPr>
        <w:ind w:left="851" w:hanging="284"/>
        <w:jc w:val="both"/>
        <w:rPr>
          <w:rFonts w:ascii="Arial Narrow" w:eastAsia="Times New Roman" w:hAnsi="Arial Narrow" w:cs="Helvetica"/>
          <w:sz w:val="22"/>
          <w:szCs w:val="22"/>
          <w:lang w:val="pl-PL"/>
        </w:rPr>
      </w:pPr>
      <w:r w:rsidRPr="006F4B9B">
        <w:rPr>
          <w:rFonts w:ascii="Arial Narrow" w:eastAsia="Times New Roman" w:hAnsi="Arial Narrow" w:cs="Helvetica"/>
          <w:sz w:val="22"/>
          <w:szCs w:val="22"/>
          <w:lang w:val="pl-PL"/>
        </w:rPr>
        <w:t>żądania od wykonawców wyjaśnień dotyczących treści złożonych ofert,</w:t>
      </w:r>
    </w:p>
    <w:p w14:paraId="2DAC5556" w14:textId="77777777" w:rsidR="00140B8A" w:rsidRPr="006F4B9B" w:rsidRDefault="00140B8A" w:rsidP="00AB5D00">
      <w:pPr>
        <w:pStyle w:val="Akapitzlist"/>
        <w:numPr>
          <w:ilvl w:val="0"/>
          <w:numId w:val="10"/>
        </w:numPr>
        <w:ind w:left="851" w:hanging="284"/>
        <w:jc w:val="both"/>
        <w:rPr>
          <w:rFonts w:ascii="Arial Narrow" w:eastAsia="Times New Roman" w:hAnsi="Arial Narrow" w:cs="Helvetica"/>
          <w:sz w:val="22"/>
          <w:szCs w:val="22"/>
          <w:lang w:val="pl-PL"/>
        </w:rPr>
      </w:pPr>
      <w:r w:rsidRPr="006F4B9B">
        <w:rPr>
          <w:rFonts w:ascii="Arial Narrow" w:eastAsia="Times New Roman" w:hAnsi="Arial Narrow" w:cs="Helvetica"/>
          <w:sz w:val="22"/>
          <w:szCs w:val="22"/>
          <w:lang w:val="pl-PL"/>
        </w:rPr>
        <w:t>poprawiania w ofercie oczywistych omyłek pisarskich, oczywistych omyłek rachunkowych, z uwzględnieniem konsekwencji rachunkowych dokonanych poprawek, innych omyłek polegających na niezgodności oferty z treścią niniejszego zapytania ofertowego, niepowodujących istotnych zmian w treści oferty (niezwłocznie zawiadamiając o tym Wykonawcę, którego oferta została poprawiona).</w:t>
      </w:r>
    </w:p>
    <w:p w14:paraId="47528308" w14:textId="77777777" w:rsidR="00140B8A" w:rsidRPr="00C23077" w:rsidRDefault="00140B8A" w:rsidP="00140B8A">
      <w:pPr>
        <w:jc w:val="both"/>
        <w:rPr>
          <w:rFonts w:ascii="Arial Narrow" w:eastAsia="Times New Roman" w:hAnsi="Arial Narrow" w:cs="Helvetica"/>
          <w:sz w:val="22"/>
          <w:szCs w:val="22"/>
          <w:lang w:val="pl-PL"/>
        </w:rPr>
      </w:pPr>
    </w:p>
    <w:p w14:paraId="4379ABFD" w14:textId="77777777" w:rsidR="00140B8A" w:rsidRPr="006A42C8" w:rsidRDefault="00140B8A" w:rsidP="00891229">
      <w:pPr>
        <w:ind w:left="284" w:hanging="284"/>
        <w:jc w:val="both"/>
        <w:rPr>
          <w:rFonts w:ascii="Arial Narrow" w:hAnsi="Arial Narrow"/>
          <w:b/>
          <w:sz w:val="22"/>
          <w:szCs w:val="22"/>
          <w:lang w:val="pl-PL"/>
        </w:rPr>
      </w:pPr>
      <w:r w:rsidRPr="00C23077">
        <w:rPr>
          <w:rFonts w:ascii="Arial Narrow" w:eastAsia="Times New Roman" w:hAnsi="Arial Narrow" w:cs="Helvetica"/>
          <w:b/>
          <w:sz w:val="22"/>
          <w:szCs w:val="22"/>
          <w:lang w:val="pl-PL"/>
        </w:rPr>
        <w:t xml:space="preserve">3. Kryteria oceny oferty wraz z </w:t>
      </w:r>
      <w:r w:rsidRPr="00C23077">
        <w:rPr>
          <w:rFonts w:ascii="Arial Narrow" w:hAnsi="Arial Narrow"/>
          <w:b/>
          <w:sz w:val="22"/>
          <w:szCs w:val="22"/>
          <w:lang w:val="pl-PL"/>
        </w:rPr>
        <w:t xml:space="preserve">informacją o wagach punktowych lub procentowych przypisanych do poszczególnych kryteriów oceny oferty oraz opisem sposobu przyznawania punktacji za spełnienie </w:t>
      </w:r>
      <w:r w:rsidRPr="006A42C8">
        <w:rPr>
          <w:rFonts w:ascii="Arial Narrow" w:hAnsi="Arial Narrow"/>
          <w:b/>
          <w:sz w:val="22"/>
          <w:szCs w:val="22"/>
          <w:lang w:val="pl-PL"/>
        </w:rPr>
        <w:t>kryterium oceny oferty</w:t>
      </w:r>
    </w:p>
    <w:p w14:paraId="2DC7D9D6" w14:textId="77777777" w:rsidR="00140B8A" w:rsidRPr="006A42C8" w:rsidRDefault="00140B8A" w:rsidP="00140B8A">
      <w:pPr>
        <w:jc w:val="both"/>
        <w:rPr>
          <w:rFonts w:ascii="Arial Narrow" w:hAnsi="Arial Narrow"/>
          <w:b/>
          <w:sz w:val="22"/>
          <w:szCs w:val="22"/>
          <w:lang w:val="pl-PL"/>
        </w:rPr>
      </w:pPr>
    </w:p>
    <w:p w14:paraId="66FCA0CF" w14:textId="30397A63" w:rsidR="00140B8A" w:rsidRPr="006A42C8" w:rsidRDefault="00891229" w:rsidP="00891229">
      <w:pPr>
        <w:ind w:firstLine="273"/>
        <w:jc w:val="both"/>
        <w:rPr>
          <w:rFonts w:ascii="Arial Narrow" w:hAnsi="Arial Narrow" w:cs="Arial"/>
          <w:sz w:val="22"/>
          <w:szCs w:val="22"/>
          <w:lang w:val="pl-PL"/>
        </w:rPr>
      </w:pPr>
      <w:r w:rsidRPr="006A42C8">
        <w:rPr>
          <w:rFonts w:ascii="Arial Narrow" w:hAnsi="Arial Narrow" w:cs="Arial"/>
          <w:sz w:val="22"/>
          <w:szCs w:val="22"/>
          <w:lang w:val="pl-PL"/>
        </w:rPr>
        <w:t>1)  Cena (C)</w:t>
      </w:r>
      <w:r w:rsidRPr="006A42C8">
        <w:rPr>
          <w:rFonts w:ascii="Arial Narrow" w:hAnsi="Arial Narrow" w:cs="Arial"/>
          <w:sz w:val="22"/>
          <w:szCs w:val="22"/>
          <w:lang w:val="pl-PL"/>
        </w:rPr>
        <w:tab/>
      </w:r>
      <w:r w:rsidRPr="006A42C8">
        <w:rPr>
          <w:rFonts w:ascii="Arial Narrow" w:hAnsi="Arial Narrow" w:cs="Arial"/>
          <w:sz w:val="22"/>
          <w:szCs w:val="22"/>
          <w:lang w:val="pl-PL"/>
        </w:rPr>
        <w:tab/>
      </w:r>
      <w:r w:rsidR="00125210" w:rsidRPr="006A42C8">
        <w:rPr>
          <w:rFonts w:ascii="Arial Narrow" w:hAnsi="Arial Narrow" w:cs="Arial"/>
          <w:sz w:val="22"/>
          <w:szCs w:val="22"/>
          <w:lang w:val="pl-PL"/>
        </w:rPr>
        <w:t>8</w:t>
      </w:r>
      <w:r w:rsidR="00140B8A" w:rsidRPr="006A42C8">
        <w:rPr>
          <w:rFonts w:ascii="Arial Narrow" w:hAnsi="Arial Narrow" w:cs="Arial"/>
          <w:sz w:val="22"/>
          <w:szCs w:val="22"/>
          <w:lang w:val="pl-PL"/>
        </w:rPr>
        <w:t>0%</w:t>
      </w:r>
    </w:p>
    <w:p w14:paraId="04B21CA4" w14:textId="77777777" w:rsidR="00891229" w:rsidRPr="006A42C8" w:rsidRDefault="00891229" w:rsidP="00140B8A">
      <w:pPr>
        <w:rPr>
          <w:rFonts w:ascii="Arial Narrow" w:hAnsi="Arial Narrow" w:cs="Arial"/>
          <w:sz w:val="22"/>
          <w:szCs w:val="22"/>
          <w:lang w:val="pl-PL"/>
        </w:rPr>
      </w:pPr>
    </w:p>
    <w:p w14:paraId="40016139" w14:textId="2C3206C1" w:rsidR="00140B8A" w:rsidRPr="006A42C8" w:rsidRDefault="00140B8A" w:rsidP="006A42C8">
      <w:pPr>
        <w:ind w:left="709"/>
        <w:rPr>
          <w:rFonts w:ascii="Arial Narrow" w:hAnsi="Arial Narrow" w:cs="Arial"/>
          <w:sz w:val="22"/>
          <w:szCs w:val="22"/>
          <w:lang w:val="pl-PL"/>
        </w:rPr>
      </w:pPr>
      <w:r w:rsidRPr="006A42C8">
        <w:rPr>
          <w:rFonts w:ascii="Arial Narrow" w:hAnsi="Arial Narrow" w:cs="Arial"/>
          <w:sz w:val="22"/>
          <w:szCs w:val="22"/>
          <w:lang w:val="pl-PL"/>
        </w:rPr>
        <w:t xml:space="preserve">Oferta z najniższą ceną otrzyma </w:t>
      </w:r>
      <w:r w:rsidR="00C564D5" w:rsidRPr="006A42C8">
        <w:rPr>
          <w:rFonts w:ascii="Arial Narrow" w:hAnsi="Arial Narrow" w:cs="Arial"/>
          <w:sz w:val="22"/>
          <w:szCs w:val="22"/>
          <w:lang w:val="pl-PL"/>
        </w:rPr>
        <w:t>8</w:t>
      </w:r>
      <w:r w:rsidRPr="006A42C8">
        <w:rPr>
          <w:rFonts w:ascii="Arial Narrow" w:hAnsi="Arial Narrow" w:cs="Arial"/>
          <w:sz w:val="22"/>
          <w:szCs w:val="22"/>
          <w:lang w:val="pl-PL"/>
        </w:rPr>
        <w:t xml:space="preserve">0 pkt, </w:t>
      </w:r>
      <w:r w:rsidR="00C564D5" w:rsidRPr="006A42C8">
        <w:rPr>
          <w:rFonts w:ascii="Arial Narrow" w:hAnsi="Arial Narrow" w:cs="Arial"/>
          <w:lang w:val="pl-PL"/>
        </w:rPr>
        <w:t>a każdej następnej zostanie przyporządkowana liczba punktów proporcjonalnie mniejsza, według wzoru</w:t>
      </w:r>
      <w:r w:rsidRPr="006A42C8">
        <w:rPr>
          <w:rFonts w:ascii="Arial Narrow" w:hAnsi="Arial Narrow" w:cs="Arial"/>
          <w:sz w:val="22"/>
          <w:szCs w:val="22"/>
          <w:lang w:val="pl-PL"/>
        </w:rPr>
        <w:t>:</w:t>
      </w:r>
    </w:p>
    <w:p w14:paraId="0FFB908A" w14:textId="256F8406" w:rsidR="00140B8A" w:rsidRPr="006A42C8" w:rsidRDefault="00140B8A" w:rsidP="00140B8A">
      <w:pPr>
        <w:rPr>
          <w:rFonts w:ascii="Arial Narrow" w:hAnsi="Arial Narrow" w:cs="Arial"/>
          <w:sz w:val="22"/>
          <w:szCs w:val="22"/>
          <w:lang w:val="pl-PL"/>
        </w:rPr>
      </w:pPr>
    </w:p>
    <w:p w14:paraId="42289047" w14:textId="77777777" w:rsidR="006A42C8" w:rsidRPr="006A42C8" w:rsidRDefault="006A42C8" w:rsidP="00140B8A">
      <w:pPr>
        <w:rPr>
          <w:rFonts w:ascii="Arial Narrow" w:hAnsi="Arial Narrow" w:cs="Arial"/>
          <w:sz w:val="22"/>
          <w:szCs w:val="22"/>
          <w:lang w:val="pl-PL"/>
        </w:rPr>
      </w:pPr>
    </w:p>
    <w:p w14:paraId="0FABAE31" w14:textId="77777777" w:rsidR="00C564D5" w:rsidRPr="006A42C8" w:rsidRDefault="00140B8A" w:rsidP="00C564D5">
      <w:pPr>
        <w:jc w:val="both"/>
        <w:rPr>
          <w:rFonts w:ascii="Arial Narrow" w:hAnsi="Arial Narrow" w:cs="Arial"/>
          <w:bCs/>
          <w:sz w:val="22"/>
          <w:szCs w:val="22"/>
          <w:lang w:val="pl-PL"/>
        </w:rPr>
      </w:pPr>
      <w:r w:rsidRPr="006A42C8">
        <w:rPr>
          <w:rFonts w:ascii="Arial Narrow" w:hAnsi="Arial Narrow" w:cs="Arial"/>
          <w:sz w:val="22"/>
          <w:szCs w:val="22"/>
          <w:lang w:val="pl-PL"/>
        </w:rPr>
        <w:tab/>
      </w:r>
      <w:r w:rsidRPr="006A42C8">
        <w:rPr>
          <w:rFonts w:ascii="Arial Narrow" w:hAnsi="Arial Narrow" w:cs="Arial"/>
          <w:sz w:val="22"/>
          <w:szCs w:val="22"/>
          <w:lang w:val="pl-PL"/>
        </w:rPr>
        <w:tab/>
      </w:r>
      <w:r w:rsidRPr="006A42C8">
        <w:rPr>
          <w:rFonts w:ascii="Arial Narrow" w:hAnsi="Arial Narrow" w:cs="Arial"/>
          <w:sz w:val="22"/>
          <w:szCs w:val="22"/>
          <w:lang w:val="pl-PL"/>
        </w:rPr>
        <w:tab/>
      </w:r>
    </w:p>
    <w:tbl>
      <w:tblPr>
        <w:tblW w:w="0" w:type="auto"/>
        <w:jc w:val="center"/>
        <w:tblCellMar>
          <w:left w:w="70" w:type="dxa"/>
          <w:right w:w="70" w:type="dxa"/>
        </w:tblCellMar>
        <w:tblLook w:val="0000" w:firstRow="0" w:lastRow="0" w:firstColumn="0" w:lastColumn="0" w:noHBand="0" w:noVBand="0"/>
      </w:tblPr>
      <w:tblGrid>
        <w:gridCol w:w="1057"/>
        <w:gridCol w:w="1527"/>
        <w:gridCol w:w="3033"/>
      </w:tblGrid>
      <w:tr w:rsidR="006A42C8" w:rsidRPr="006A42C8" w14:paraId="7308CD65" w14:textId="77777777" w:rsidTr="00FD7831">
        <w:trPr>
          <w:cantSplit/>
          <w:trHeight w:val="223"/>
          <w:jc w:val="center"/>
        </w:trPr>
        <w:tc>
          <w:tcPr>
            <w:tcW w:w="657" w:type="dxa"/>
            <w:vMerge w:val="restart"/>
            <w:vAlign w:val="center"/>
          </w:tcPr>
          <w:p w14:paraId="484636B6" w14:textId="77777777" w:rsidR="00C564D5" w:rsidRPr="006A42C8" w:rsidRDefault="00C564D5" w:rsidP="00FD7831">
            <w:pPr>
              <w:pStyle w:val="Tekstpodstawowy"/>
              <w:ind w:left="705" w:hanging="705"/>
              <w:jc w:val="both"/>
              <w:rPr>
                <w:rFonts w:ascii="Arial Narrow" w:hAnsi="Arial Narrow"/>
                <w:bCs/>
              </w:rPr>
            </w:pPr>
            <w:r w:rsidRPr="006A42C8">
              <w:rPr>
                <w:rFonts w:ascii="Arial Narrow" w:hAnsi="Arial Narrow"/>
                <w:bCs/>
              </w:rPr>
              <w:t>C =</w:t>
            </w:r>
          </w:p>
        </w:tc>
        <w:tc>
          <w:tcPr>
            <w:tcW w:w="1527" w:type="dxa"/>
            <w:tcBorders>
              <w:bottom w:val="single" w:sz="4" w:space="0" w:color="auto"/>
            </w:tcBorders>
            <w:vAlign w:val="center"/>
          </w:tcPr>
          <w:p w14:paraId="48ADC4B3" w14:textId="77777777" w:rsidR="00C564D5" w:rsidRPr="006A42C8" w:rsidRDefault="00C564D5" w:rsidP="00FD7831">
            <w:pPr>
              <w:pStyle w:val="Tekstpodstawowy"/>
              <w:ind w:left="705" w:hanging="705"/>
              <w:jc w:val="center"/>
              <w:rPr>
                <w:rFonts w:ascii="Arial Narrow" w:hAnsi="Arial Narrow"/>
                <w:bCs/>
              </w:rPr>
            </w:pPr>
            <w:r w:rsidRPr="006A42C8">
              <w:rPr>
                <w:rFonts w:ascii="Arial Narrow" w:hAnsi="Arial Narrow"/>
                <w:bCs/>
              </w:rPr>
              <w:t xml:space="preserve">C </w:t>
            </w:r>
            <w:r w:rsidRPr="006A42C8">
              <w:rPr>
                <w:rFonts w:ascii="Arial Narrow" w:hAnsi="Arial Narrow"/>
                <w:bCs/>
                <w:vertAlign w:val="subscript"/>
              </w:rPr>
              <w:t>min</w:t>
            </w:r>
          </w:p>
        </w:tc>
        <w:tc>
          <w:tcPr>
            <w:tcW w:w="3033" w:type="dxa"/>
            <w:vMerge w:val="restart"/>
            <w:vAlign w:val="center"/>
          </w:tcPr>
          <w:p w14:paraId="4D5FE609" w14:textId="0C55D0AA" w:rsidR="00C564D5" w:rsidRPr="006A42C8" w:rsidRDefault="00C564D5" w:rsidP="006A42C8">
            <w:pPr>
              <w:pStyle w:val="Tekstpodstawowy"/>
              <w:ind w:left="705" w:hanging="705"/>
              <w:jc w:val="both"/>
              <w:rPr>
                <w:rFonts w:ascii="Arial Narrow" w:hAnsi="Arial Narrow"/>
                <w:bCs/>
              </w:rPr>
            </w:pPr>
            <w:r w:rsidRPr="006A42C8">
              <w:rPr>
                <w:rFonts w:ascii="Arial Narrow" w:hAnsi="Arial Narrow"/>
                <w:bCs/>
              </w:rPr>
              <w:t xml:space="preserve">x </w:t>
            </w:r>
            <w:r w:rsidR="006A42C8" w:rsidRPr="006A42C8">
              <w:rPr>
                <w:rFonts w:ascii="Arial Narrow" w:hAnsi="Arial Narrow"/>
                <w:bCs/>
              </w:rPr>
              <w:t>8</w:t>
            </w:r>
            <w:r w:rsidRPr="006A42C8">
              <w:rPr>
                <w:rFonts w:ascii="Arial Narrow" w:hAnsi="Arial Narrow"/>
                <w:bCs/>
              </w:rPr>
              <w:t>0 pkt</w:t>
            </w:r>
          </w:p>
        </w:tc>
      </w:tr>
      <w:tr w:rsidR="006A42C8" w:rsidRPr="006A42C8" w14:paraId="7D4306DA" w14:textId="77777777" w:rsidTr="00FD7831">
        <w:trPr>
          <w:cantSplit/>
          <w:trHeight w:val="223"/>
          <w:jc w:val="center"/>
        </w:trPr>
        <w:tc>
          <w:tcPr>
            <w:tcW w:w="657" w:type="dxa"/>
            <w:vMerge/>
            <w:vAlign w:val="center"/>
          </w:tcPr>
          <w:p w14:paraId="33BC8BA3" w14:textId="77777777" w:rsidR="00C564D5" w:rsidRPr="006A42C8" w:rsidRDefault="00C564D5" w:rsidP="00FD7831">
            <w:pPr>
              <w:pStyle w:val="Tekstpodstawowy"/>
              <w:ind w:left="705" w:hanging="705"/>
              <w:rPr>
                <w:rFonts w:ascii="Arial Narrow" w:hAnsi="Arial Narrow"/>
                <w:bCs/>
              </w:rPr>
            </w:pPr>
          </w:p>
        </w:tc>
        <w:tc>
          <w:tcPr>
            <w:tcW w:w="1527" w:type="dxa"/>
            <w:tcBorders>
              <w:top w:val="single" w:sz="4" w:space="0" w:color="auto"/>
            </w:tcBorders>
            <w:vAlign w:val="center"/>
          </w:tcPr>
          <w:p w14:paraId="6345AE13" w14:textId="77777777" w:rsidR="00C564D5" w:rsidRPr="006A42C8" w:rsidRDefault="00C564D5" w:rsidP="00FD7831">
            <w:pPr>
              <w:pStyle w:val="Tekstpodstawowy"/>
              <w:ind w:left="705" w:hanging="705"/>
              <w:jc w:val="center"/>
              <w:rPr>
                <w:rFonts w:ascii="Arial Narrow" w:hAnsi="Arial Narrow"/>
                <w:bCs/>
              </w:rPr>
            </w:pPr>
            <w:r w:rsidRPr="006A42C8">
              <w:rPr>
                <w:rFonts w:ascii="Arial Narrow" w:hAnsi="Arial Narrow"/>
                <w:bCs/>
              </w:rPr>
              <w:t xml:space="preserve">C </w:t>
            </w:r>
            <w:r w:rsidRPr="006A42C8">
              <w:rPr>
                <w:rFonts w:ascii="Arial Narrow" w:hAnsi="Arial Narrow"/>
                <w:bCs/>
                <w:vertAlign w:val="subscript"/>
              </w:rPr>
              <w:t>o</w:t>
            </w:r>
          </w:p>
        </w:tc>
        <w:tc>
          <w:tcPr>
            <w:tcW w:w="3033" w:type="dxa"/>
            <w:vMerge/>
            <w:vAlign w:val="center"/>
          </w:tcPr>
          <w:p w14:paraId="03340225" w14:textId="77777777" w:rsidR="00C564D5" w:rsidRPr="006A42C8" w:rsidRDefault="00C564D5" w:rsidP="00FD7831">
            <w:pPr>
              <w:pStyle w:val="Tekstpodstawowy"/>
              <w:ind w:left="705" w:hanging="705"/>
              <w:rPr>
                <w:rFonts w:ascii="Arial Narrow" w:hAnsi="Arial Narrow"/>
                <w:bCs/>
              </w:rPr>
            </w:pPr>
          </w:p>
        </w:tc>
      </w:tr>
      <w:tr w:rsidR="006A42C8" w:rsidRPr="006A42C8" w14:paraId="318C4E13" w14:textId="77777777" w:rsidTr="00FD7831">
        <w:trPr>
          <w:cantSplit/>
          <w:trHeight w:val="438"/>
          <w:jc w:val="center"/>
        </w:trPr>
        <w:tc>
          <w:tcPr>
            <w:tcW w:w="657" w:type="dxa"/>
            <w:vAlign w:val="bottom"/>
          </w:tcPr>
          <w:p w14:paraId="0F6AC8FE" w14:textId="77777777" w:rsidR="00C564D5" w:rsidRPr="006A42C8" w:rsidRDefault="00C564D5" w:rsidP="00FD7831">
            <w:pPr>
              <w:pStyle w:val="Tekstpodstawowy"/>
              <w:ind w:left="705" w:hanging="705"/>
              <w:rPr>
                <w:rFonts w:ascii="Arial Narrow" w:hAnsi="Arial Narrow"/>
                <w:bCs/>
              </w:rPr>
            </w:pPr>
            <w:r w:rsidRPr="006A42C8">
              <w:rPr>
                <w:rFonts w:ascii="Arial Narrow" w:hAnsi="Arial Narrow"/>
                <w:bCs/>
              </w:rPr>
              <w:t xml:space="preserve">C </w:t>
            </w:r>
            <w:r w:rsidRPr="006A42C8">
              <w:rPr>
                <w:rFonts w:ascii="Arial Narrow" w:hAnsi="Arial Narrow"/>
                <w:bCs/>
                <w:vertAlign w:val="subscript"/>
              </w:rPr>
              <w:t xml:space="preserve">min </w:t>
            </w:r>
          </w:p>
        </w:tc>
        <w:tc>
          <w:tcPr>
            <w:tcW w:w="4560" w:type="dxa"/>
            <w:gridSpan w:val="2"/>
            <w:vAlign w:val="bottom"/>
          </w:tcPr>
          <w:p w14:paraId="0EAD8321" w14:textId="77777777" w:rsidR="00C564D5" w:rsidRPr="006A42C8" w:rsidRDefault="00C564D5" w:rsidP="00FD7831">
            <w:pPr>
              <w:pStyle w:val="Tekstpodstawowy"/>
              <w:rPr>
                <w:rFonts w:ascii="Arial Narrow" w:hAnsi="Arial Narrow"/>
                <w:bCs/>
              </w:rPr>
            </w:pPr>
            <w:r w:rsidRPr="006A42C8">
              <w:rPr>
                <w:rFonts w:ascii="Arial Narrow" w:hAnsi="Arial Narrow"/>
                <w:bCs/>
              </w:rPr>
              <w:t>– najniższa cena brutto z ocenianych ofert (zł)</w:t>
            </w:r>
          </w:p>
        </w:tc>
      </w:tr>
      <w:tr w:rsidR="006A42C8" w:rsidRPr="006A42C8" w14:paraId="104F8719" w14:textId="77777777" w:rsidTr="00FD7831">
        <w:trPr>
          <w:cantSplit/>
          <w:trHeight w:val="438"/>
          <w:jc w:val="center"/>
        </w:trPr>
        <w:tc>
          <w:tcPr>
            <w:tcW w:w="657" w:type="dxa"/>
            <w:vAlign w:val="bottom"/>
          </w:tcPr>
          <w:p w14:paraId="376DB577" w14:textId="62F39CF6" w:rsidR="00C564D5" w:rsidRPr="006A42C8" w:rsidRDefault="00C564D5" w:rsidP="00FD7831">
            <w:pPr>
              <w:pStyle w:val="Tekstpodstawowy"/>
              <w:ind w:left="705" w:hanging="705"/>
              <w:rPr>
                <w:rFonts w:ascii="Arial Narrow" w:hAnsi="Arial Narrow"/>
                <w:bCs/>
                <w:vertAlign w:val="subscript"/>
              </w:rPr>
            </w:pPr>
            <w:r w:rsidRPr="006A42C8">
              <w:rPr>
                <w:rFonts w:ascii="Arial Narrow" w:hAnsi="Arial Narrow"/>
                <w:bCs/>
              </w:rPr>
              <w:t xml:space="preserve">C </w:t>
            </w:r>
            <w:r w:rsidR="006A42C8" w:rsidRPr="006A42C8">
              <w:rPr>
                <w:rFonts w:ascii="Arial Narrow" w:hAnsi="Arial Narrow"/>
                <w:bCs/>
                <w:vertAlign w:val="subscript"/>
              </w:rPr>
              <w:t>O</w:t>
            </w:r>
          </w:p>
        </w:tc>
        <w:tc>
          <w:tcPr>
            <w:tcW w:w="4560" w:type="dxa"/>
            <w:gridSpan w:val="2"/>
            <w:vAlign w:val="bottom"/>
          </w:tcPr>
          <w:p w14:paraId="06D76522" w14:textId="0FD45C12" w:rsidR="00C564D5" w:rsidRPr="006A42C8" w:rsidRDefault="006A42C8" w:rsidP="00FD7831">
            <w:pPr>
              <w:pStyle w:val="Tekstpodstawowy"/>
              <w:rPr>
                <w:rFonts w:ascii="Arial Narrow" w:hAnsi="Arial Narrow"/>
                <w:bCs/>
              </w:rPr>
            </w:pPr>
            <w:r w:rsidRPr="006A42C8">
              <w:rPr>
                <w:rFonts w:ascii="Arial Narrow" w:hAnsi="Arial Narrow"/>
                <w:bCs/>
              </w:rPr>
              <w:t>– cena brutto badanej oferty (zł)</w:t>
            </w:r>
          </w:p>
        </w:tc>
      </w:tr>
    </w:tbl>
    <w:p w14:paraId="21A38D3C" w14:textId="514CF04E" w:rsidR="00140B8A" w:rsidRPr="006A42C8" w:rsidRDefault="00140B8A" w:rsidP="00C564D5">
      <w:pPr>
        <w:jc w:val="both"/>
        <w:rPr>
          <w:rFonts w:ascii="Arial Narrow" w:hAnsi="Arial Narrow" w:cs="Arial"/>
          <w:bCs/>
          <w:sz w:val="22"/>
          <w:szCs w:val="22"/>
          <w:lang w:val="pl-PL"/>
        </w:rPr>
      </w:pPr>
    </w:p>
    <w:p w14:paraId="1A6DFFDB" w14:textId="0DAAC09B" w:rsidR="00140B8A" w:rsidRPr="006A42C8" w:rsidRDefault="001D4CE4" w:rsidP="006A42C8">
      <w:pPr>
        <w:pStyle w:val="Tekstpodstawowywcity21"/>
        <w:numPr>
          <w:ilvl w:val="0"/>
          <w:numId w:val="3"/>
        </w:numPr>
        <w:spacing w:after="0" w:line="240" w:lineRule="auto"/>
        <w:jc w:val="both"/>
        <w:rPr>
          <w:rFonts w:ascii="Arial Narrow" w:hAnsi="Arial Narrow" w:cs="Arial"/>
          <w:sz w:val="22"/>
          <w:szCs w:val="22"/>
          <w:lang w:val="pl-PL"/>
        </w:rPr>
      </w:pPr>
      <w:r w:rsidRPr="006A42C8">
        <w:rPr>
          <w:rFonts w:ascii="Arial Narrow" w:hAnsi="Arial Narrow" w:cs="Arial"/>
          <w:bCs/>
          <w:sz w:val="22"/>
          <w:szCs w:val="22"/>
          <w:lang w:val="pl-PL"/>
        </w:rPr>
        <w:lastRenderedPageBreak/>
        <w:t xml:space="preserve">Termin </w:t>
      </w:r>
      <w:r w:rsidR="00140B8A" w:rsidRPr="006A42C8">
        <w:rPr>
          <w:rFonts w:ascii="Arial Narrow" w:hAnsi="Arial Narrow" w:cs="Arial"/>
          <w:bCs/>
          <w:sz w:val="22"/>
          <w:szCs w:val="22"/>
          <w:lang w:val="pl-PL"/>
        </w:rPr>
        <w:t xml:space="preserve"> (</w:t>
      </w:r>
      <w:r w:rsidRPr="006A42C8">
        <w:rPr>
          <w:rFonts w:ascii="Arial Narrow" w:hAnsi="Arial Narrow" w:cs="Arial"/>
          <w:bCs/>
          <w:sz w:val="22"/>
          <w:szCs w:val="22"/>
          <w:lang w:val="pl-PL"/>
        </w:rPr>
        <w:t>T</w:t>
      </w:r>
      <w:r w:rsidR="00891229" w:rsidRPr="006A42C8">
        <w:rPr>
          <w:rFonts w:ascii="Arial Narrow" w:hAnsi="Arial Narrow" w:cs="Arial"/>
          <w:bCs/>
          <w:sz w:val="22"/>
          <w:szCs w:val="22"/>
          <w:lang w:val="pl-PL"/>
        </w:rPr>
        <w:t>)</w:t>
      </w:r>
      <w:r w:rsidR="00125210" w:rsidRPr="006A42C8">
        <w:rPr>
          <w:rFonts w:ascii="Arial Narrow" w:hAnsi="Arial Narrow" w:cs="Arial"/>
          <w:bCs/>
          <w:sz w:val="22"/>
          <w:szCs w:val="22"/>
          <w:lang w:val="pl-PL"/>
        </w:rPr>
        <w:t xml:space="preserve"> - </w:t>
      </w:r>
      <w:r w:rsidR="00125210" w:rsidRPr="006A42C8">
        <w:rPr>
          <w:rFonts w:ascii="Arial Narrow" w:hAnsi="Arial Narrow" w:cs="Arial"/>
          <w:sz w:val="22"/>
          <w:szCs w:val="22"/>
          <w:lang w:val="pl-PL"/>
        </w:rPr>
        <w:t xml:space="preserve">kryterium </w:t>
      </w:r>
      <w:r w:rsidR="00125210" w:rsidRPr="006A42C8">
        <w:rPr>
          <w:rFonts w:ascii="Arial Narrow" w:hAnsi="Arial Narrow" w:cs="Arial"/>
          <w:i/>
          <w:sz w:val="22"/>
          <w:szCs w:val="22"/>
          <w:lang w:val="pl-PL"/>
        </w:rPr>
        <w:t>Skrócenie końcowego terminu realizacji zamówienia</w:t>
      </w:r>
      <w:r w:rsidR="00891229" w:rsidRPr="006A42C8">
        <w:rPr>
          <w:rFonts w:ascii="Arial Narrow" w:hAnsi="Arial Narrow" w:cs="Arial"/>
          <w:bCs/>
          <w:sz w:val="22"/>
          <w:szCs w:val="22"/>
          <w:lang w:val="pl-PL"/>
        </w:rPr>
        <w:tab/>
      </w:r>
      <w:r w:rsidR="00125210" w:rsidRPr="006A42C8">
        <w:rPr>
          <w:rFonts w:ascii="Arial Narrow" w:hAnsi="Arial Narrow" w:cs="Arial"/>
          <w:bCs/>
          <w:sz w:val="22"/>
          <w:szCs w:val="22"/>
          <w:lang w:val="pl-PL"/>
        </w:rPr>
        <w:t>2</w:t>
      </w:r>
      <w:r w:rsidR="00140B8A" w:rsidRPr="006A42C8">
        <w:rPr>
          <w:rFonts w:ascii="Arial Narrow" w:hAnsi="Arial Narrow" w:cs="Arial"/>
          <w:bCs/>
          <w:sz w:val="22"/>
          <w:szCs w:val="22"/>
          <w:lang w:val="pl-PL"/>
        </w:rPr>
        <w:t>0%</w:t>
      </w:r>
    </w:p>
    <w:p w14:paraId="08FD2BDC" w14:textId="77777777" w:rsidR="00891229" w:rsidRPr="006A42C8" w:rsidRDefault="00891229" w:rsidP="00891229">
      <w:pPr>
        <w:pStyle w:val="Tekstpodstawowywcity21"/>
        <w:spacing w:after="0" w:line="240" w:lineRule="auto"/>
        <w:ind w:left="567"/>
        <w:jc w:val="both"/>
        <w:rPr>
          <w:rFonts w:ascii="Arial Narrow" w:hAnsi="Arial Narrow" w:cs="Arial"/>
          <w:sz w:val="22"/>
          <w:szCs w:val="22"/>
          <w:lang w:val="pl-PL"/>
        </w:rPr>
      </w:pPr>
    </w:p>
    <w:p w14:paraId="06E25BFA" w14:textId="4F75CBD1" w:rsidR="00125210" w:rsidRPr="006A42C8" w:rsidRDefault="00125210" w:rsidP="00125210">
      <w:pPr>
        <w:tabs>
          <w:tab w:val="left" w:pos="993"/>
        </w:tabs>
        <w:suppressAutoHyphens/>
        <w:spacing w:before="120"/>
        <w:ind w:left="709" w:hanging="709"/>
        <w:jc w:val="both"/>
        <w:rPr>
          <w:rFonts w:ascii="Arial Narrow" w:hAnsi="Arial Narrow" w:cs="Arial"/>
          <w:spacing w:val="4"/>
          <w:lang w:val="pl-PL" w:eastAsia="ar-SA"/>
        </w:rPr>
      </w:pPr>
      <w:r w:rsidRPr="006A42C8">
        <w:rPr>
          <w:rFonts w:ascii="Arial Narrow" w:hAnsi="Arial Narrow" w:cs="Arial"/>
          <w:spacing w:val="4"/>
          <w:lang w:val="pl-PL" w:eastAsia="ar-SA"/>
        </w:rPr>
        <w:tab/>
        <w:t xml:space="preserve">Kryterium </w:t>
      </w:r>
      <w:r w:rsidRPr="006A42C8">
        <w:rPr>
          <w:rFonts w:ascii="Arial Narrow" w:hAnsi="Arial Narrow" w:cs="Arial"/>
          <w:i/>
          <w:spacing w:val="4"/>
          <w:lang w:val="pl-PL" w:eastAsia="ar-SA"/>
        </w:rPr>
        <w:t>Skrócenie końcowego terminu realizacji zamówienia</w:t>
      </w:r>
      <w:r w:rsidRPr="006A42C8">
        <w:rPr>
          <w:rFonts w:ascii="Arial Narrow" w:hAnsi="Arial Narrow" w:cs="Arial"/>
          <w:spacing w:val="4"/>
          <w:lang w:val="pl-PL" w:eastAsia="ar-SA"/>
        </w:rPr>
        <w:t xml:space="preserve"> będzie rozpatrywane na podstawie deklaracji Wykonawcy, złożonej przez Wykonawcę w Formularzu „Oferta”.</w:t>
      </w:r>
    </w:p>
    <w:p w14:paraId="34EF2B36" w14:textId="77777777" w:rsidR="00125210" w:rsidRPr="006A42C8" w:rsidRDefault="00125210" w:rsidP="00125210">
      <w:pPr>
        <w:tabs>
          <w:tab w:val="left" w:pos="993"/>
        </w:tabs>
        <w:suppressAutoHyphens/>
        <w:spacing w:before="120"/>
        <w:ind w:left="709" w:hanging="709"/>
        <w:jc w:val="both"/>
        <w:rPr>
          <w:rFonts w:ascii="Arial Narrow" w:hAnsi="Arial Narrow" w:cs="Arial"/>
          <w:b/>
          <w:spacing w:val="4"/>
          <w:lang w:val="pl-PL" w:eastAsia="ar-SA"/>
        </w:rPr>
      </w:pPr>
      <w:r w:rsidRPr="006A42C8">
        <w:rPr>
          <w:rFonts w:ascii="Arial Narrow" w:hAnsi="Arial Narrow" w:cs="Arial"/>
          <w:b/>
          <w:spacing w:val="4"/>
          <w:lang w:val="pl-PL" w:eastAsia="ar-SA"/>
        </w:rPr>
        <w:tab/>
        <w:t xml:space="preserve">UWAGA: </w:t>
      </w:r>
    </w:p>
    <w:p w14:paraId="56598298" w14:textId="1BA0EFEB" w:rsidR="00125210" w:rsidRPr="006A42C8" w:rsidRDefault="00125210" w:rsidP="00AB5D00">
      <w:pPr>
        <w:numPr>
          <w:ilvl w:val="0"/>
          <w:numId w:val="24"/>
        </w:numPr>
        <w:tabs>
          <w:tab w:val="left" w:pos="993"/>
        </w:tabs>
        <w:suppressAutoHyphens/>
        <w:spacing w:before="120"/>
        <w:ind w:left="993"/>
        <w:jc w:val="both"/>
        <w:rPr>
          <w:rFonts w:ascii="Arial Narrow" w:hAnsi="Arial Narrow" w:cs="Arial"/>
          <w:spacing w:val="4"/>
          <w:lang w:val="pl-PL" w:eastAsia="ar-SA"/>
        </w:rPr>
      </w:pPr>
      <w:r w:rsidRPr="006A42C8">
        <w:rPr>
          <w:rFonts w:ascii="Arial Narrow" w:hAnsi="Arial Narrow" w:cs="Arial"/>
          <w:spacing w:val="4"/>
          <w:lang w:val="pl-PL" w:eastAsia="ar-SA"/>
        </w:rPr>
        <w:t>Wykonawca może zaproponować skrócenie końcowego terminu realizacji zamówienia (</w:t>
      </w:r>
      <w:r w:rsidRPr="006A42C8">
        <w:rPr>
          <w:rFonts w:ascii="Arial Narrow" w:hAnsi="Arial Narrow" w:cs="Arial"/>
          <w:spacing w:val="4"/>
          <w:u w:val="single"/>
          <w:lang w:val="pl-PL" w:eastAsia="ar-SA"/>
        </w:rPr>
        <w:t>tj. od dnia 15 grudnia 2020 r.</w:t>
      </w:r>
      <w:r w:rsidRPr="006A42C8">
        <w:rPr>
          <w:rFonts w:ascii="Arial Narrow" w:hAnsi="Arial Narrow" w:cs="Arial"/>
          <w:spacing w:val="4"/>
          <w:lang w:val="pl-PL" w:eastAsia="ar-SA"/>
        </w:rPr>
        <w:t>) tylko w następujących wartościach:</w:t>
      </w:r>
    </w:p>
    <w:p w14:paraId="42F3E21A" w14:textId="77777777" w:rsidR="00125210" w:rsidRPr="006A42C8" w:rsidRDefault="00125210" w:rsidP="00AB5D00">
      <w:pPr>
        <w:pStyle w:val="Akapitzlist"/>
        <w:numPr>
          <w:ilvl w:val="0"/>
          <w:numId w:val="25"/>
        </w:numPr>
        <w:tabs>
          <w:tab w:val="left" w:pos="993"/>
        </w:tabs>
        <w:suppressAutoHyphens/>
        <w:spacing w:before="120"/>
        <w:jc w:val="both"/>
        <w:rPr>
          <w:rFonts w:ascii="Arial Narrow" w:hAnsi="Arial Narrow" w:cs="Arial"/>
          <w:spacing w:val="4"/>
          <w:lang w:val="pl-PL" w:eastAsia="ar-SA"/>
        </w:rPr>
      </w:pPr>
      <w:r w:rsidRPr="006A42C8">
        <w:rPr>
          <w:rFonts w:ascii="Arial Narrow" w:hAnsi="Arial Narrow" w:cs="Arial"/>
          <w:spacing w:val="4"/>
          <w:lang w:val="pl-PL" w:eastAsia="ar-SA"/>
        </w:rPr>
        <w:t>skrócenie o 0 dni kalendarzowych</w:t>
      </w:r>
    </w:p>
    <w:p w14:paraId="2135D3F7" w14:textId="65D1A195" w:rsidR="00125210" w:rsidRPr="006A42C8" w:rsidRDefault="00125210" w:rsidP="00AB5D00">
      <w:pPr>
        <w:pStyle w:val="Akapitzlist"/>
        <w:numPr>
          <w:ilvl w:val="0"/>
          <w:numId w:val="25"/>
        </w:numPr>
        <w:tabs>
          <w:tab w:val="left" w:pos="993"/>
        </w:tabs>
        <w:suppressAutoHyphens/>
        <w:spacing w:before="120"/>
        <w:jc w:val="both"/>
        <w:rPr>
          <w:rFonts w:ascii="Arial Narrow" w:hAnsi="Arial Narrow" w:cs="Arial"/>
          <w:spacing w:val="4"/>
          <w:lang w:val="pl-PL" w:eastAsia="ar-SA"/>
        </w:rPr>
      </w:pPr>
      <w:r w:rsidRPr="006A42C8">
        <w:rPr>
          <w:rFonts w:ascii="Arial Narrow" w:hAnsi="Arial Narrow" w:cs="Arial"/>
          <w:spacing w:val="4"/>
          <w:lang w:val="pl-PL" w:eastAsia="ar-SA"/>
        </w:rPr>
        <w:t xml:space="preserve">skrócenie o </w:t>
      </w:r>
      <w:r w:rsidR="003E37A5" w:rsidRPr="006A42C8">
        <w:rPr>
          <w:rFonts w:ascii="Arial Narrow" w:hAnsi="Arial Narrow" w:cs="Arial"/>
          <w:spacing w:val="4"/>
          <w:lang w:val="pl-PL" w:eastAsia="ar-SA"/>
        </w:rPr>
        <w:t>1</w:t>
      </w:r>
      <w:r w:rsidRPr="006A42C8">
        <w:rPr>
          <w:rFonts w:ascii="Arial Narrow" w:hAnsi="Arial Narrow" w:cs="Arial"/>
          <w:spacing w:val="4"/>
          <w:lang w:val="pl-PL" w:eastAsia="ar-SA"/>
        </w:rPr>
        <w:t>5 dni kalendarzowych</w:t>
      </w:r>
    </w:p>
    <w:p w14:paraId="29118060" w14:textId="3B194328" w:rsidR="00125210" w:rsidRPr="006A42C8" w:rsidRDefault="00125210" w:rsidP="00AB5D00">
      <w:pPr>
        <w:pStyle w:val="Akapitzlist"/>
        <w:numPr>
          <w:ilvl w:val="0"/>
          <w:numId w:val="25"/>
        </w:numPr>
        <w:tabs>
          <w:tab w:val="left" w:pos="993"/>
        </w:tabs>
        <w:suppressAutoHyphens/>
        <w:spacing w:before="120"/>
        <w:jc w:val="both"/>
        <w:rPr>
          <w:rFonts w:ascii="Arial Narrow" w:hAnsi="Arial Narrow" w:cs="Arial"/>
          <w:spacing w:val="4"/>
          <w:lang w:val="pl-PL" w:eastAsia="ar-SA"/>
        </w:rPr>
      </w:pPr>
      <w:r w:rsidRPr="006A42C8">
        <w:rPr>
          <w:rFonts w:ascii="Arial Narrow" w:hAnsi="Arial Narrow" w:cs="Arial"/>
          <w:spacing w:val="4"/>
          <w:lang w:val="pl-PL" w:eastAsia="ar-SA"/>
        </w:rPr>
        <w:t xml:space="preserve">skrócenie o </w:t>
      </w:r>
      <w:r w:rsidR="003E37A5" w:rsidRPr="006A42C8">
        <w:rPr>
          <w:rFonts w:ascii="Arial Narrow" w:hAnsi="Arial Narrow" w:cs="Arial"/>
          <w:spacing w:val="4"/>
          <w:lang w:val="pl-PL" w:eastAsia="ar-SA"/>
        </w:rPr>
        <w:t>3</w:t>
      </w:r>
      <w:r w:rsidRPr="006A42C8">
        <w:rPr>
          <w:rFonts w:ascii="Arial Narrow" w:hAnsi="Arial Narrow" w:cs="Arial"/>
          <w:spacing w:val="4"/>
          <w:lang w:val="pl-PL" w:eastAsia="ar-SA"/>
        </w:rPr>
        <w:t>0 dni kalendarzowych</w:t>
      </w:r>
    </w:p>
    <w:p w14:paraId="1F76ADF5" w14:textId="7DA12017" w:rsidR="00125210" w:rsidRPr="006A42C8" w:rsidRDefault="00125210" w:rsidP="00AB5D00">
      <w:pPr>
        <w:numPr>
          <w:ilvl w:val="0"/>
          <w:numId w:val="24"/>
        </w:numPr>
        <w:tabs>
          <w:tab w:val="left" w:pos="993"/>
        </w:tabs>
        <w:suppressAutoHyphens/>
        <w:spacing w:before="120"/>
        <w:ind w:left="993"/>
        <w:jc w:val="both"/>
        <w:rPr>
          <w:rFonts w:ascii="Arial Narrow" w:hAnsi="Arial Narrow" w:cs="Arial"/>
          <w:spacing w:val="4"/>
          <w:lang w:val="pl-PL" w:eastAsia="ar-SA"/>
        </w:rPr>
      </w:pPr>
      <w:r w:rsidRPr="006A42C8">
        <w:rPr>
          <w:rFonts w:ascii="Arial Narrow" w:hAnsi="Arial Narrow" w:cs="Arial"/>
          <w:spacing w:val="4"/>
          <w:lang w:val="pl-PL" w:eastAsia="ar-SA"/>
        </w:rPr>
        <w:t>W tym kryterium można uzyskać maksymalnie 20 punktów.</w:t>
      </w:r>
    </w:p>
    <w:p w14:paraId="26FC43A2" w14:textId="23DEC4C3" w:rsidR="00125210" w:rsidRPr="006A42C8" w:rsidRDefault="00125210" w:rsidP="00AB5D00">
      <w:pPr>
        <w:numPr>
          <w:ilvl w:val="0"/>
          <w:numId w:val="24"/>
        </w:numPr>
        <w:tabs>
          <w:tab w:val="left" w:pos="993"/>
        </w:tabs>
        <w:suppressAutoHyphens/>
        <w:spacing w:before="120"/>
        <w:ind w:left="993"/>
        <w:jc w:val="both"/>
        <w:rPr>
          <w:rFonts w:ascii="Arial Narrow" w:hAnsi="Arial Narrow" w:cs="Arial"/>
          <w:spacing w:val="4"/>
          <w:lang w:val="pl-PL" w:eastAsia="ar-SA"/>
        </w:rPr>
      </w:pPr>
      <w:r w:rsidRPr="006A42C8">
        <w:rPr>
          <w:rFonts w:ascii="Arial Narrow" w:hAnsi="Arial Narrow" w:cs="Arial"/>
          <w:spacing w:val="4"/>
          <w:lang w:val="pl-PL" w:eastAsia="ar-SA"/>
        </w:rPr>
        <w:t>Jeżeli Wykonawca nie poda w formularzu liczby dni kalendarzowych, o które zostanie skrócony termin realizacji zamówienia  lub gdy błędnie wypełni ofertę w zakresie tego kryterium (niezgodnie z zaleceniami Zamawiającego) Zamawiający przyzna ofercie zero (0) pkt w tym kryterium i do umowy zostanie przyjęty końcowy termin realizacji zamówienia – 15 grudnia 2020 r.</w:t>
      </w:r>
    </w:p>
    <w:p w14:paraId="36BB5719" w14:textId="3324746C" w:rsidR="00125210" w:rsidRPr="006A42C8" w:rsidRDefault="00125210" w:rsidP="00AB5D00">
      <w:pPr>
        <w:numPr>
          <w:ilvl w:val="0"/>
          <w:numId w:val="24"/>
        </w:numPr>
        <w:tabs>
          <w:tab w:val="left" w:pos="993"/>
        </w:tabs>
        <w:suppressAutoHyphens/>
        <w:spacing w:before="120"/>
        <w:ind w:left="993"/>
        <w:jc w:val="both"/>
        <w:rPr>
          <w:rFonts w:ascii="Arial Narrow" w:hAnsi="Arial Narrow" w:cs="Arial"/>
          <w:spacing w:val="4"/>
          <w:lang w:val="pl-PL" w:eastAsia="ar-SA"/>
        </w:rPr>
      </w:pPr>
      <w:r w:rsidRPr="006A42C8">
        <w:rPr>
          <w:rFonts w:ascii="Arial Narrow" w:hAnsi="Arial Narrow" w:cs="Arial"/>
          <w:spacing w:val="4"/>
          <w:lang w:val="pl-PL" w:eastAsia="ar-SA"/>
        </w:rPr>
        <w:t>Jeżeli Wykonawca poda liczbę dni kalendarzowych, o które zostanie skrócony termin realizacji zamówienia</w:t>
      </w:r>
      <w:r w:rsidRPr="006A42C8" w:rsidDel="00B53F3D">
        <w:rPr>
          <w:rFonts w:ascii="Arial Narrow" w:hAnsi="Arial Narrow" w:cs="Arial"/>
          <w:spacing w:val="4"/>
          <w:lang w:val="pl-PL" w:eastAsia="ar-SA"/>
        </w:rPr>
        <w:t xml:space="preserve"> </w:t>
      </w:r>
      <w:r w:rsidRPr="006A42C8">
        <w:rPr>
          <w:rFonts w:ascii="Arial Narrow" w:hAnsi="Arial Narrow" w:cs="Arial"/>
          <w:spacing w:val="4"/>
          <w:lang w:val="pl-PL" w:eastAsia="ar-SA"/>
        </w:rPr>
        <w:t xml:space="preserve">powyżej </w:t>
      </w:r>
      <w:r w:rsidR="003E37A5" w:rsidRPr="006A42C8">
        <w:rPr>
          <w:rFonts w:ascii="Arial Narrow" w:hAnsi="Arial Narrow" w:cs="Arial"/>
          <w:spacing w:val="4"/>
          <w:lang w:val="pl-PL" w:eastAsia="ar-SA"/>
        </w:rPr>
        <w:t>3</w:t>
      </w:r>
      <w:r w:rsidRPr="006A42C8">
        <w:rPr>
          <w:rFonts w:ascii="Arial Narrow" w:hAnsi="Arial Narrow" w:cs="Arial"/>
          <w:spacing w:val="4"/>
          <w:lang w:val="pl-PL" w:eastAsia="ar-SA"/>
        </w:rPr>
        <w:t xml:space="preserve">0 dni kalendarzowych, Zamawiający przyzna ofercie Wykonawcy </w:t>
      </w:r>
      <w:r w:rsidR="003E37A5" w:rsidRPr="006A42C8">
        <w:rPr>
          <w:rFonts w:ascii="Arial Narrow" w:hAnsi="Arial Narrow" w:cs="Arial"/>
          <w:spacing w:val="4"/>
          <w:lang w:val="pl-PL" w:eastAsia="ar-SA"/>
        </w:rPr>
        <w:t>2</w:t>
      </w:r>
      <w:r w:rsidRPr="006A42C8">
        <w:rPr>
          <w:rFonts w:ascii="Arial Narrow" w:hAnsi="Arial Narrow" w:cs="Arial"/>
          <w:spacing w:val="4"/>
          <w:lang w:val="pl-PL" w:eastAsia="ar-SA"/>
        </w:rPr>
        <w:t>0 pkt, a do Umowy zostanie przyjęty końcowy termin realizacji zamówienia  zaproponowany przez Wykonawcę.</w:t>
      </w:r>
    </w:p>
    <w:p w14:paraId="4C092B3B" w14:textId="77777777" w:rsidR="00125210" w:rsidRPr="006A42C8" w:rsidRDefault="00125210" w:rsidP="00125210">
      <w:pPr>
        <w:tabs>
          <w:tab w:val="left" w:pos="993"/>
        </w:tabs>
        <w:suppressAutoHyphens/>
        <w:jc w:val="both"/>
        <w:rPr>
          <w:rFonts w:ascii="Arial Narrow" w:hAnsi="Arial Narrow" w:cs="Arial"/>
          <w:spacing w:val="4"/>
          <w:lang w:val="pl-PL" w:eastAsia="ar-SA"/>
        </w:rPr>
      </w:pPr>
    </w:p>
    <w:p w14:paraId="5FDB47B0" w14:textId="77777777" w:rsidR="00125210" w:rsidRPr="006A42C8" w:rsidRDefault="00125210" w:rsidP="00125210">
      <w:pPr>
        <w:tabs>
          <w:tab w:val="left" w:pos="709"/>
        </w:tabs>
        <w:suppressAutoHyphens/>
        <w:spacing w:before="120"/>
        <w:ind w:left="709"/>
        <w:jc w:val="both"/>
        <w:rPr>
          <w:rFonts w:ascii="Arial Narrow" w:hAnsi="Arial Narrow" w:cs="Arial"/>
          <w:lang w:val="pl-PL"/>
        </w:rPr>
      </w:pPr>
      <w:r w:rsidRPr="006A42C8">
        <w:rPr>
          <w:rFonts w:ascii="Arial Narrow" w:hAnsi="Arial Narrow" w:cs="Arial"/>
          <w:lang w:val="pl-PL"/>
        </w:rPr>
        <w:t xml:space="preserve">      Zamawiający przyzna punkty w następujący sposób:</w:t>
      </w:r>
    </w:p>
    <w:p w14:paraId="7A5A0F90" w14:textId="77777777" w:rsidR="00125210" w:rsidRPr="006A42C8" w:rsidRDefault="00125210" w:rsidP="00AB5D00">
      <w:pPr>
        <w:pStyle w:val="Akapitzlist"/>
        <w:numPr>
          <w:ilvl w:val="0"/>
          <w:numId w:val="26"/>
        </w:numPr>
        <w:tabs>
          <w:tab w:val="left" w:pos="709"/>
        </w:tabs>
        <w:suppressAutoHyphens/>
        <w:spacing w:before="120"/>
        <w:ind w:left="709" w:firstLine="284"/>
        <w:jc w:val="both"/>
        <w:rPr>
          <w:rFonts w:ascii="Arial Narrow" w:hAnsi="Arial Narrow" w:cs="Arial"/>
          <w:lang w:val="pl-PL"/>
        </w:rPr>
      </w:pPr>
      <w:r w:rsidRPr="006A42C8">
        <w:rPr>
          <w:rFonts w:ascii="Arial Narrow" w:hAnsi="Arial Narrow" w:cs="Arial"/>
          <w:lang w:val="pl-PL"/>
        </w:rPr>
        <w:t>brak deklaracji skrócenia końcowego terminu realizacji robót – 0 pkt</w:t>
      </w:r>
    </w:p>
    <w:p w14:paraId="6C140557" w14:textId="08AC5FA9" w:rsidR="00125210" w:rsidRPr="006A42C8" w:rsidRDefault="00125210" w:rsidP="00AB5D00">
      <w:pPr>
        <w:pStyle w:val="Akapitzlist"/>
        <w:numPr>
          <w:ilvl w:val="0"/>
          <w:numId w:val="26"/>
        </w:numPr>
        <w:tabs>
          <w:tab w:val="left" w:pos="709"/>
        </w:tabs>
        <w:suppressAutoHyphens/>
        <w:spacing w:before="120"/>
        <w:ind w:left="709" w:firstLine="284"/>
        <w:jc w:val="both"/>
        <w:rPr>
          <w:rFonts w:ascii="Arial Narrow" w:hAnsi="Arial Narrow" w:cs="Arial"/>
          <w:lang w:val="pl-PL"/>
        </w:rPr>
      </w:pPr>
      <w:r w:rsidRPr="006A42C8">
        <w:rPr>
          <w:rFonts w:ascii="Arial Narrow" w:hAnsi="Arial Narrow" w:cs="Arial"/>
          <w:lang w:val="pl-PL"/>
        </w:rPr>
        <w:t xml:space="preserve">skrócenie końcowego terminu realizacji robót o </w:t>
      </w:r>
      <w:r w:rsidR="003E37A5" w:rsidRPr="006A42C8">
        <w:rPr>
          <w:rFonts w:ascii="Arial Narrow" w:hAnsi="Arial Narrow" w:cs="Arial"/>
          <w:lang w:val="pl-PL"/>
        </w:rPr>
        <w:t>1</w:t>
      </w:r>
      <w:r w:rsidRPr="006A42C8">
        <w:rPr>
          <w:rFonts w:ascii="Arial Narrow" w:hAnsi="Arial Narrow" w:cs="Arial"/>
          <w:lang w:val="pl-PL"/>
        </w:rPr>
        <w:t>5 dni kalendarzowych – 10 pkt</w:t>
      </w:r>
    </w:p>
    <w:p w14:paraId="571DC886" w14:textId="52392F75" w:rsidR="00125210" w:rsidRPr="006A42C8" w:rsidRDefault="00125210" w:rsidP="00AB5D00">
      <w:pPr>
        <w:pStyle w:val="Akapitzlist"/>
        <w:numPr>
          <w:ilvl w:val="0"/>
          <w:numId w:val="26"/>
        </w:numPr>
        <w:tabs>
          <w:tab w:val="left" w:pos="709"/>
        </w:tabs>
        <w:suppressAutoHyphens/>
        <w:spacing w:before="120"/>
        <w:ind w:left="709" w:firstLine="284"/>
        <w:jc w:val="both"/>
        <w:rPr>
          <w:rFonts w:ascii="Arial Narrow" w:hAnsi="Arial Narrow" w:cs="Arial"/>
          <w:lang w:val="pl-PL"/>
        </w:rPr>
      </w:pPr>
      <w:r w:rsidRPr="006A42C8">
        <w:rPr>
          <w:rFonts w:ascii="Arial Narrow" w:hAnsi="Arial Narrow" w:cs="Arial"/>
          <w:lang w:val="pl-PL"/>
        </w:rPr>
        <w:t xml:space="preserve">skrócenie końcowego terminu realizacji robót o </w:t>
      </w:r>
      <w:r w:rsidR="003E37A5" w:rsidRPr="006A42C8">
        <w:rPr>
          <w:rFonts w:ascii="Arial Narrow" w:hAnsi="Arial Narrow" w:cs="Arial"/>
          <w:lang w:val="pl-PL"/>
        </w:rPr>
        <w:t>3</w:t>
      </w:r>
      <w:r w:rsidRPr="006A42C8">
        <w:rPr>
          <w:rFonts w:ascii="Arial Narrow" w:hAnsi="Arial Narrow" w:cs="Arial"/>
          <w:lang w:val="pl-PL"/>
        </w:rPr>
        <w:t>0 dni kalendarzowych – 20 pkt</w:t>
      </w:r>
    </w:p>
    <w:p w14:paraId="2CA2A881" w14:textId="77777777" w:rsidR="00125210" w:rsidRPr="006A42C8" w:rsidRDefault="00125210" w:rsidP="00125210">
      <w:pPr>
        <w:tabs>
          <w:tab w:val="left" w:pos="709"/>
        </w:tabs>
        <w:suppressAutoHyphens/>
        <w:spacing w:before="120"/>
        <w:ind w:left="709" w:firstLine="284"/>
        <w:jc w:val="both"/>
        <w:rPr>
          <w:rFonts w:ascii="Arial Narrow" w:hAnsi="Arial Narrow" w:cs="Arial"/>
          <w:b/>
          <w:lang w:val="pl-PL"/>
        </w:rPr>
      </w:pPr>
    </w:p>
    <w:p w14:paraId="77271EF2" w14:textId="29656B0B" w:rsidR="00125210" w:rsidRPr="006A42C8" w:rsidRDefault="00125210" w:rsidP="00125210">
      <w:pPr>
        <w:pStyle w:val="Akapitzlist"/>
        <w:numPr>
          <w:ilvl w:val="0"/>
          <w:numId w:val="3"/>
        </w:numPr>
        <w:suppressAutoHyphens/>
        <w:spacing w:before="120"/>
        <w:jc w:val="both"/>
        <w:rPr>
          <w:rFonts w:ascii="Arial Narrow" w:hAnsi="Arial Narrow" w:cs="Arial"/>
          <w:lang w:val="pl-PL"/>
        </w:rPr>
      </w:pPr>
      <w:r w:rsidRPr="006A42C8">
        <w:rPr>
          <w:rFonts w:ascii="Arial Narrow" w:hAnsi="Arial Narrow" w:cs="Arial"/>
          <w:lang w:val="pl-PL"/>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32DB320F" w14:textId="77777777" w:rsidR="00125210" w:rsidRPr="006A42C8" w:rsidRDefault="00125210" w:rsidP="00125210">
      <w:pPr>
        <w:spacing w:before="120" w:line="300" w:lineRule="auto"/>
        <w:ind w:left="-142" w:hanging="426"/>
        <w:jc w:val="center"/>
        <w:rPr>
          <w:rFonts w:ascii="Arial Narrow" w:hAnsi="Arial Narrow" w:cs="Arial"/>
          <w:lang w:val="pl-PL"/>
        </w:rPr>
      </w:pPr>
      <w:r w:rsidRPr="006A42C8">
        <w:rPr>
          <w:rFonts w:ascii="Arial Narrow" w:hAnsi="Arial Narrow" w:cs="Arial"/>
          <w:lang w:val="pl-PL"/>
        </w:rPr>
        <w:t>P = C + T</w:t>
      </w:r>
    </w:p>
    <w:p w14:paraId="1E1C44F0" w14:textId="16C9FEB8" w:rsidR="00125210" w:rsidRPr="006A42C8" w:rsidRDefault="00125210" w:rsidP="00125210">
      <w:pPr>
        <w:spacing w:line="300" w:lineRule="auto"/>
        <w:ind w:left="567" w:firstLine="142"/>
        <w:jc w:val="both"/>
        <w:rPr>
          <w:rFonts w:ascii="Arial Narrow" w:hAnsi="Arial Narrow" w:cs="Arial"/>
          <w:lang w:val="pl-PL"/>
        </w:rPr>
      </w:pPr>
      <w:r w:rsidRPr="006A42C8">
        <w:rPr>
          <w:rFonts w:ascii="Arial Narrow" w:hAnsi="Arial Narrow" w:cs="Arial"/>
          <w:lang w:val="pl-PL"/>
        </w:rPr>
        <w:t xml:space="preserve">gdzie: </w:t>
      </w:r>
      <w:r w:rsidRPr="006A42C8">
        <w:rPr>
          <w:rFonts w:ascii="Arial Narrow" w:hAnsi="Arial Narrow" w:cs="Arial"/>
          <w:lang w:val="pl-PL"/>
        </w:rPr>
        <w:tab/>
        <w:t xml:space="preserve">C  -   liczba punktów przyznana ofercie ocenianej w  kryterium </w:t>
      </w:r>
      <w:r w:rsidRPr="006A42C8">
        <w:rPr>
          <w:rFonts w:ascii="Arial Narrow" w:hAnsi="Arial Narrow" w:cs="Arial"/>
          <w:b/>
          <w:i/>
          <w:lang w:val="pl-PL"/>
        </w:rPr>
        <w:t>Cena</w:t>
      </w:r>
    </w:p>
    <w:p w14:paraId="3D8D7CB6" w14:textId="469D75D0" w:rsidR="00125210" w:rsidRPr="006A42C8" w:rsidRDefault="00125210" w:rsidP="00125210">
      <w:pPr>
        <w:spacing w:line="300" w:lineRule="auto"/>
        <w:ind w:left="1843" w:hanging="567"/>
        <w:jc w:val="both"/>
        <w:rPr>
          <w:rFonts w:ascii="Arial Narrow" w:hAnsi="Arial Narrow" w:cs="Arial"/>
          <w:lang w:val="pl-PL"/>
        </w:rPr>
      </w:pPr>
      <w:r w:rsidRPr="006A42C8">
        <w:rPr>
          <w:rFonts w:ascii="Arial Narrow" w:hAnsi="Arial Narrow" w:cs="Arial"/>
          <w:lang w:val="pl-PL"/>
        </w:rPr>
        <w:t xml:space="preserve">   T  - liczba punktów przyznana ofercie ocenianej w kryterium </w:t>
      </w:r>
      <w:r w:rsidRPr="006A42C8">
        <w:rPr>
          <w:rFonts w:ascii="Arial Narrow" w:hAnsi="Arial Narrow" w:cs="Arial"/>
          <w:b/>
          <w:i/>
          <w:lang w:val="pl-PL"/>
        </w:rPr>
        <w:t>Skrócenie końcowego  terminu realizacji zamówienia</w:t>
      </w:r>
    </w:p>
    <w:p w14:paraId="35A84078" w14:textId="77777777" w:rsidR="00140B8A" w:rsidRPr="00C23077" w:rsidRDefault="00140B8A" w:rsidP="00140B8A">
      <w:pPr>
        <w:pStyle w:val="Tekstpodstawowywcity21"/>
        <w:spacing w:after="0" w:line="240" w:lineRule="auto"/>
        <w:ind w:left="0"/>
        <w:jc w:val="both"/>
        <w:rPr>
          <w:rFonts w:ascii="Arial Narrow" w:hAnsi="Arial Narrow" w:cs="Arial"/>
          <w:b/>
          <w:sz w:val="22"/>
          <w:szCs w:val="22"/>
          <w:lang w:val="pl-PL"/>
        </w:rPr>
      </w:pPr>
    </w:p>
    <w:p w14:paraId="12BE0314" w14:textId="7FD5ED43" w:rsidR="00140B8A" w:rsidRPr="00C23077" w:rsidRDefault="00140B8A" w:rsidP="00140B8A">
      <w:pPr>
        <w:jc w:val="both"/>
        <w:rPr>
          <w:rFonts w:ascii="Arial Narrow" w:eastAsia="Times New Roman" w:hAnsi="Arial Narrow" w:cs="Helvetica"/>
          <w:b/>
          <w:sz w:val="22"/>
          <w:szCs w:val="22"/>
          <w:lang w:val="pl-PL"/>
        </w:rPr>
      </w:pPr>
      <w:r w:rsidRPr="00C23077">
        <w:rPr>
          <w:rFonts w:ascii="Arial Narrow" w:eastAsia="Times New Roman" w:hAnsi="Arial Narrow" w:cs="Helvetica"/>
          <w:b/>
          <w:sz w:val="22"/>
          <w:szCs w:val="22"/>
          <w:lang w:val="pl-PL"/>
        </w:rPr>
        <w:t xml:space="preserve">4. </w:t>
      </w:r>
      <w:r w:rsidR="00125210">
        <w:rPr>
          <w:rFonts w:ascii="Arial Narrow" w:eastAsia="Times New Roman" w:hAnsi="Arial Narrow" w:cs="Helvetica"/>
          <w:b/>
          <w:sz w:val="22"/>
          <w:szCs w:val="22"/>
          <w:lang w:val="pl-PL"/>
        </w:rPr>
        <w:t>Maksymalny t</w:t>
      </w:r>
      <w:r w:rsidRPr="00C23077">
        <w:rPr>
          <w:rFonts w:ascii="Arial Narrow" w:eastAsia="Times New Roman" w:hAnsi="Arial Narrow" w:cs="Helvetica"/>
          <w:b/>
          <w:sz w:val="22"/>
          <w:szCs w:val="22"/>
          <w:lang w:val="pl-PL"/>
        </w:rPr>
        <w:t>ermin realizacji umowy</w:t>
      </w:r>
    </w:p>
    <w:p w14:paraId="1E88D4AF" w14:textId="77777777" w:rsidR="00140B8A" w:rsidRPr="00C23077" w:rsidRDefault="00140B8A" w:rsidP="00140B8A">
      <w:pPr>
        <w:jc w:val="both"/>
        <w:rPr>
          <w:rFonts w:ascii="Arial Narrow" w:eastAsia="Times New Roman" w:hAnsi="Arial Narrow" w:cs="Helvetica"/>
          <w:b/>
          <w:sz w:val="22"/>
          <w:szCs w:val="22"/>
          <w:lang w:val="pl-PL"/>
        </w:rPr>
      </w:pPr>
    </w:p>
    <w:p w14:paraId="0253FCD1" w14:textId="77777777" w:rsidR="00140B8A" w:rsidRPr="00C23077" w:rsidRDefault="00140B8A" w:rsidP="00891229">
      <w:pPr>
        <w:ind w:firstLine="284"/>
        <w:jc w:val="both"/>
        <w:rPr>
          <w:rFonts w:ascii="Arial Narrow" w:hAnsi="Arial Narrow" w:cs="Arial"/>
          <w:sz w:val="22"/>
          <w:szCs w:val="22"/>
          <w:lang w:val="pl-PL"/>
        </w:rPr>
      </w:pPr>
      <w:r w:rsidRPr="00C23077">
        <w:rPr>
          <w:rFonts w:ascii="Arial Narrow" w:hAnsi="Arial Narrow" w:cs="Arial"/>
          <w:sz w:val="22"/>
          <w:szCs w:val="22"/>
          <w:lang w:val="pl-PL"/>
        </w:rPr>
        <w:t xml:space="preserve">Od daty zawarcia umowy do dnia </w:t>
      </w:r>
      <w:r w:rsidR="00891229">
        <w:rPr>
          <w:rFonts w:ascii="Arial Narrow" w:hAnsi="Arial Narrow" w:cs="Arial"/>
          <w:sz w:val="22"/>
          <w:szCs w:val="22"/>
          <w:lang w:val="pl-PL"/>
        </w:rPr>
        <w:t>15</w:t>
      </w:r>
      <w:r w:rsidRPr="00C23077">
        <w:rPr>
          <w:rFonts w:ascii="Arial Narrow" w:hAnsi="Arial Narrow" w:cs="Arial"/>
          <w:sz w:val="22"/>
          <w:szCs w:val="22"/>
          <w:lang w:val="pl-PL"/>
        </w:rPr>
        <w:t xml:space="preserve"> </w:t>
      </w:r>
      <w:r w:rsidR="00891229">
        <w:rPr>
          <w:rFonts w:ascii="Arial Narrow" w:hAnsi="Arial Narrow" w:cs="Arial"/>
          <w:sz w:val="22"/>
          <w:szCs w:val="22"/>
          <w:lang w:val="pl-PL"/>
        </w:rPr>
        <w:t>grudnia</w:t>
      </w:r>
      <w:r w:rsidRPr="00C23077">
        <w:rPr>
          <w:rFonts w:ascii="Arial Narrow" w:hAnsi="Arial Narrow" w:cs="Arial"/>
          <w:sz w:val="22"/>
          <w:szCs w:val="22"/>
          <w:lang w:val="pl-PL"/>
        </w:rPr>
        <w:t xml:space="preserve"> 2020 r.</w:t>
      </w:r>
    </w:p>
    <w:p w14:paraId="6B169D17" w14:textId="77777777" w:rsidR="00140B8A" w:rsidRPr="00C23077" w:rsidRDefault="00140B8A" w:rsidP="00140B8A">
      <w:pPr>
        <w:jc w:val="both"/>
        <w:rPr>
          <w:rFonts w:ascii="Arial Narrow" w:hAnsi="Arial Narrow" w:cs="Arial"/>
          <w:sz w:val="22"/>
          <w:szCs w:val="22"/>
          <w:lang w:val="pl-PL"/>
        </w:rPr>
      </w:pPr>
    </w:p>
    <w:p w14:paraId="5D9559EA" w14:textId="77777777" w:rsidR="00140B8A" w:rsidRPr="00C23077" w:rsidRDefault="00140B8A" w:rsidP="00140B8A">
      <w:pPr>
        <w:jc w:val="both"/>
        <w:rPr>
          <w:rFonts w:ascii="Arial Narrow" w:hAnsi="Arial Narrow" w:cs="Arial"/>
          <w:b/>
          <w:sz w:val="22"/>
          <w:szCs w:val="22"/>
          <w:lang w:val="pl-PL"/>
        </w:rPr>
      </w:pPr>
      <w:r w:rsidRPr="00C23077">
        <w:rPr>
          <w:rFonts w:ascii="Arial Narrow" w:hAnsi="Arial Narrow" w:cs="Arial"/>
          <w:b/>
          <w:sz w:val="22"/>
          <w:szCs w:val="22"/>
          <w:lang w:val="pl-PL"/>
        </w:rPr>
        <w:lastRenderedPageBreak/>
        <w:t>5. Wykluczenia</w:t>
      </w:r>
    </w:p>
    <w:p w14:paraId="45A75FC4" w14:textId="77777777" w:rsidR="00140B8A" w:rsidRPr="00C23077" w:rsidRDefault="00140B8A" w:rsidP="00140B8A">
      <w:pPr>
        <w:jc w:val="both"/>
        <w:rPr>
          <w:rFonts w:ascii="Arial Narrow" w:hAnsi="Arial Narrow" w:cs="Arial"/>
          <w:sz w:val="22"/>
          <w:szCs w:val="22"/>
          <w:lang w:val="pl-PL"/>
        </w:rPr>
      </w:pPr>
    </w:p>
    <w:p w14:paraId="4111C269" w14:textId="77777777" w:rsidR="00140B8A" w:rsidRPr="00C23077" w:rsidRDefault="00140B8A" w:rsidP="00140B8A">
      <w:pPr>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Wykluczeniu z udziału w niniejszym postępowaniu podlegają:</w:t>
      </w:r>
    </w:p>
    <w:p w14:paraId="615C18AC" w14:textId="77777777" w:rsidR="00140B8A" w:rsidRPr="00C23077" w:rsidRDefault="00140B8A" w:rsidP="00140B8A">
      <w:pPr>
        <w:pStyle w:val="Akapitzlist"/>
        <w:numPr>
          <w:ilvl w:val="0"/>
          <w:numId w:val="4"/>
        </w:numPr>
        <w:ind w:left="426" w:hanging="284"/>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 xml:space="preserve">Podmioty powiązane z Zamawiającym osobowo lub kapitałowo.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 polegające w szczególności na: </w:t>
      </w:r>
    </w:p>
    <w:p w14:paraId="252B7938" w14:textId="77777777" w:rsidR="00140B8A" w:rsidRPr="00C23077" w:rsidRDefault="00140B8A" w:rsidP="00140B8A">
      <w:pPr>
        <w:pStyle w:val="Akapitzlist"/>
        <w:numPr>
          <w:ilvl w:val="0"/>
          <w:numId w:val="5"/>
        </w:numPr>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 xml:space="preserve">uczestniczeniu w spółce jako wspólnik spółki cywilnej lub spółki osobowej, </w:t>
      </w:r>
    </w:p>
    <w:p w14:paraId="0FD6210E" w14:textId="77777777" w:rsidR="00140B8A" w:rsidRPr="00C23077" w:rsidRDefault="00140B8A" w:rsidP="00140B8A">
      <w:pPr>
        <w:pStyle w:val="Akapitzlist"/>
        <w:numPr>
          <w:ilvl w:val="0"/>
          <w:numId w:val="5"/>
        </w:numPr>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posiadaniu co najmniej 10 % udziałów lub akcji,</w:t>
      </w:r>
    </w:p>
    <w:p w14:paraId="24BEC30B" w14:textId="77777777" w:rsidR="00140B8A" w:rsidRPr="00C23077" w:rsidRDefault="00140B8A" w:rsidP="00140B8A">
      <w:pPr>
        <w:pStyle w:val="Akapitzlist"/>
        <w:numPr>
          <w:ilvl w:val="0"/>
          <w:numId w:val="5"/>
        </w:numPr>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pełnieniu funkcji członka organu nadzorczego lub zarządzającego, prokurenta, pełnomocnika,</w:t>
      </w:r>
    </w:p>
    <w:p w14:paraId="454D563C" w14:textId="77777777" w:rsidR="00140B8A" w:rsidRPr="00C23077" w:rsidRDefault="00140B8A" w:rsidP="00140B8A">
      <w:pPr>
        <w:pStyle w:val="Akapitzlist"/>
        <w:numPr>
          <w:ilvl w:val="0"/>
          <w:numId w:val="5"/>
        </w:numPr>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pozostawaniu w związku małżeńskim, w stosunku pokrewieństwa lub powinowactwa w linii prostej, pokrewieństwa drugiego stopnia lub powinowactwa drugiego stopnia w linii bocznej lub w stosunku przysposobienia, opieki lub kurateli,</w:t>
      </w:r>
    </w:p>
    <w:p w14:paraId="42F22273" w14:textId="77777777" w:rsidR="00140B8A" w:rsidRPr="00C23077" w:rsidRDefault="00140B8A" w:rsidP="00140B8A">
      <w:pPr>
        <w:pStyle w:val="Akapitzlist"/>
        <w:numPr>
          <w:ilvl w:val="0"/>
          <w:numId w:val="4"/>
        </w:numPr>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Podmioty, które nie spełniają warunków udziału  w postępowaniu.</w:t>
      </w:r>
    </w:p>
    <w:p w14:paraId="5E2069C5" w14:textId="77777777" w:rsidR="00140B8A" w:rsidRPr="00C23077" w:rsidRDefault="00140B8A" w:rsidP="00140B8A">
      <w:pPr>
        <w:jc w:val="both"/>
        <w:rPr>
          <w:rFonts w:ascii="Arial Narrow" w:eastAsia="Times New Roman" w:hAnsi="Arial Narrow" w:cs="Helvetica"/>
          <w:color w:val="333333"/>
          <w:sz w:val="22"/>
          <w:szCs w:val="22"/>
          <w:lang w:val="pl-PL"/>
        </w:rPr>
      </w:pPr>
    </w:p>
    <w:p w14:paraId="1C869C29" w14:textId="77777777" w:rsidR="00140B8A" w:rsidRPr="00C23077" w:rsidRDefault="00140B8A" w:rsidP="00140B8A">
      <w:pPr>
        <w:jc w:val="both"/>
        <w:rPr>
          <w:rFonts w:ascii="Arial Narrow" w:eastAsia="Times New Roman" w:hAnsi="Arial Narrow" w:cs="Helvetica"/>
          <w:b/>
          <w:color w:val="333333"/>
          <w:sz w:val="22"/>
          <w:szCs w:val="22"/>
          <w:lang w:val="pl-PL"/>
        </w:rPr>
      </w:pPr>
      <w:r w:rsidRPr="00C23077">
        <w:rPr>
          <w:rFonts w:ascii="Arial Narrow" w:eastAsia="Times New Roman" w:hAnsi="Arial Narrow" w:cs="Helvetica"/>
          <w:b/>
          <w:color w:val="333333"/>
          <w:sz w:val="22"/>
          <w:szCs w:val="22"/>
          <w:lang w:val="pl-PL"/>
        </w:rPr>
        <w:t>6. Warunki zmiany umowy</w:t>
      </w:r>
    </w:p>
    <w:p w14:paraId="73219274" w14:textId="77777777" w:rsidR="00140B8A" w:rsidRPr="00C23077" w:rsidRDefault="00140B8A" w:rsidP="00140B8A">
      <w:pPr>
        <w:jc w:val="both"/>
        <w:rPr>
          <w:rFonts w:ascii="Arial Narrow" w:eastAsia="Times New Roman" w:hAnsi="Arial Narrow" w:cs="Helvetica"/>
          <w:color w:val="333333"/>
          <w:sz w:val="22"/>
          <w:szCs w:val="22"/>
          <w:lang w:val="pl-PL"/>
        </w:rPr>
      </w:pPr>
    </w:p>
    <w:p w14:paraId="69FC69DE" w14:textId="77777777" w:rsidR="00140B8A" w:rsidRPr="00C23077" w:rsidRDefault="00140B8A" w:rsidP="00140B8A">
      <w:pPr>
        <w:jc w:val="both"/>
        <w:rPr>
          <w:rFonts w:ascii="Arial Narrow" w:hAnsi="Arial Narrow"/>
          <w:sz w:val="22"/>
          <w:szCs w:val="22"/>
          <w:lang w:val="pl-PL"/>
        </w:rPr>
      </w:pPr>
      <w:r w:rsidRPr="00C23077">
        <w:rPr>
          <w:rFonts w:ascii="Arial Narrow" w:hAnsi="Arial Narrow"/>
          <w:sz w:val="22"/>
          <w:szCs w:val="22"/>
          <w:lang w:val="pl-PL"/>
        </w:rPr>
        <w:t>Zamawiający przewiduje możliwość zmiany postanowień niniejszej umowy w przypadkach, gdy:</w:t>
      </w:r>
    </w:p>
    <w:p w14:paraId="13766210" w14:textId="77777777" w:rsidR="00140B8A" w:rsidRPr="00C23077" w:rsidRDefault="00140B8A" w:rsidP="00140B8A">
      <w:pPr>
        <w:numPr>
          <w:ilvl w:val="0"/>
          <w:numId w:val="1"/>
        </w:numPr>
        <w:tabs>
          <w:tab w:val="clear" w:pos="5043"/>
        </w:tabs>
        <w:ind w:left="720"/>
        <w:jc w:val="both"/>
        <w:rPr>
          <w:rFonts w:ascii="Arial Narrow" w:hAnsi="Arial Narrow"/>
          <w:sz w:val="22"/>
          <w:szCs w:val="22"/>
          <w:lang w:val="pl-PL"/>
        </w:rPr>
      </w:pPr>
      <w:r w:rsidRPr="00C23077">
        <w:rPr>
          <w:rFonts w:ascii="Arial Narrow" w:hAnsi="Arial Narrow"/>
          <w:sz w:val="22"/>
          <w:szCs w:val="22"/>
          <w:lang w:val="pl-PL"/>
        </w:rPr>
        <w:t xml:space="preserve">nastąpi zmiana powszechnie obowiązujących przepisów prawa w zakresie mającym wpływ na realizację przedmiotu zamówienia, lub </w:t>
      </w:r>
    </w:p>
    <w:p w14:paraId="3F9CAF51" w14:textId="77777777" w:rsidR="00140B8A" w:rsidRPr="00C23077" w:rsidRDefault="00140B8A" w:rsidP="00140B8A">
      <w:pPr>
        <w:numPr>
          <w:ilvl w:val="0"/>
          <w:numId w:val="1"/>
        </w:numPr>
        <w:tabs>
          <w:tab w:val="clear" w:pos="5043"/>
        </w:tabs>
        <w:ind w:left="720"/>
        <w:jc w:val="both"/>
        <w:rPr>
          <w:rFonts w:ascii="Arial Narrow" w:hAnsi="Arial Narrow"/>
          <w:sz w:val="22"/>
          <w:szCs w:val="22"/>
          <w:lang w:val="pl-PL"/>
        </w:rPr>
      </w:pPr>
      <w:r w:rsidRPr="00C23077">
        <w:rPr>
          <w:rFonts w:ascii="Arial Narrow" w:hAnsi="Arial Narrow"/>
          <w:sz w:val="22"/>
          <w:szCs w:val="22"/>
          <w:lang w:val="pl-PL"/>
        </w:rPr>
        <w:t xml:space="preserve">konieczność wprowadzenia zmian będzie następstwem zmian wprowadzonych w umowach pomiędzy Zamawiającym a inną niż Wykonawca stroną, w tym instytucjami nadzorującymi realizację projektu, w ramach którego realizowana jest </w:t>
      </w:r>
      <w:r w:rsidRPr="00C23077">
        <w:rPr>
          <w:rFonts w:ascii="Arial Narrow" w:hAnsi="Arial Narrow" w:cs="Arial"/>
          <w:sz w:val="22"/>
          <w:szCs w:val="22"/>
          <w:lang w:val="pl-PL"/>
        </w:rPr>
        <w:t>usługa d</w:t>
      </w:r>
      <w:r w:rsidRPr="00C23077">
        <w:rPr>
          <w:rFonts w:ascii="Arial Narrow" w:hAnsi="Arial Narrow" w:cs="Arial"/>
          <w:bCs/>
          <w:sz w:val="22"/>
          <w:szCs w:val="22"/>
          <w:lang w:val="pl-PL"/>
        </w:rPr>
        <w:t>oradztwa – kompleksowej obsługi postępowań prowadzonych w ramach Projektu pn.</w:t>
      </w:r>
      <w:r w:rsidRPr="00C23077">
        <w:rPr>
          <w:rStyle w:val="Pogrubienie"/>
          <w:rFonts w:ascii="Arial Narrow" w:hAnsi="Arial Narrow"/>
          <w:color w:val="000000"/>
          <w:sz w:val="22"/>
          <w:szCs w:val="22"/>
          <w:shd w:val="clear" w:color="auto" w:fill="FFFFFF"/>
          <w:lang w:val="pl-PL"/>
        </w:rPr>
        <w:t xml:space="preserve"> </w:t>
      </w:r>
      <w:r w:rsidRPr="00C23077">
        <w:rPr>
          <w:rStyle w:val="Pogrubienie"/>
          <w:rFonts w:ascii="Arial Narrow" w:hAnsi="Arial Narrow"/>
          <w:i/>
          <w:color w:val="000000"/>
          <w:sz w:val="22"/>
          <w:szCs w:val="22"/>
          <w:shd w:val="clear" w:color="auto" w:fill="FFFFFF"/>
          <w:lang w:val="pl-PL"/>
        </w:rPr>
        <w:t>Nowa jakość kształcenia w Akademii Teatralnej  im. Aleksandra Zelwerowicza w Warszawie.</w:t>
      </w:r>
      <w:r w:rsidRPr="00C23077">
        <w:rPr>
          <w:rFonts w:ascii="Arial Narrow" w:hAnsi="Arial Narrow"/>
          <w:b/>
          <w:bCs/>
          <w:i/>
          <w:iCs/>
          <w:sz w:val="22"/>
          <w:szCs w:val="22"/>
          <w:lang w:val="pl-PL"/>
        </w:rPr>
        <w:t xml:space="preserve"> </w:t>
      </w:r>
      <w:r w:rsidRPr="00C23077">
        <w:rPr>
          <w:rFonts w:ascii="Arial Narrow" w:hAnsi="Arial Narrow" w:cs="Arial"/>
          <w:bCs/>
          <w:sz w:val="22"/>
          <w:szCs w:val="22"/>
          <w:lang w:val="pl-PL"/>
        </w:rPr>
        <w:t xml:space="preserve"> </w:t>
      </w:r>
    </w:p>
    <w:p w14:paraId="78FE9668" w14:textId="77777777" w:rsidR="00140B8A" w:rsidRPr="00C23077" w:rsidRDefault="00140B8A" w:rsidP="00140B8A">
      <w:pPr>
        <w:numPr>
          <w:ilvl w:val="0"/>
          <w:numId w:val="1"/>
        </w:numPr>
        <w:tabs>
          <w:tab w:val="clear" w:pos="5043"/>
        </w:tabs>
        <w:ind w:left="720"/>
        <w:jc w:val="both"/>
        <w:rPr>
          <w:rFonts w:ascii="Arial Narrow" w:hAnsi="Arial Narrow"/>
          <w:sz w:val="22"/>
          <w:szCs w:val="22"/>
          <w:lang w:val="pl-PL"/>
        </w:rPr>
      </w:pPr>
      <w:r w:rsidRPr="00C23077">
        <w:rPr>
          <w:rFonts w:ascii="Arial Narrow" w:hAnsi="Arial Narrow"/>
          <w:sz w:val="22"/>
          <w:szCs w:val="22"/>
          <w:lang w:val="pl-PL"/>
        </w:rPr>
        <w:t>z przyczyn nieprzewidzianych w momencie podpisania umowy konieczna stanie się modyfikacja terminów realizacji Przedmiotu umowy.</w:t>
      </w:r>
    </w:p>
    <w:p w14:paraId="59DD07C5" w14:textId="77777777" w:rsidR="00140B8A" w:rsidRPr="00C23077" w:rsidRDefault="00140B8A" w:rsidP="00140B8A">
      <w:pPr>
        <w:jc w:val="both"/>
        <w:rPr>
          <w:rFonts w:ascii="Arial Narrow" w:hAnsi="Arial Narrow"/>
          <w:sz w:val="22"/>
          <w:szCs w:val="22"/>
          <w:lang w:val="pl-PL"/>
        </w:rPr>
      </w:pPr>
    </w:p>
    <w:p w14:paraId="0F7FF14D" w14:textId="77777777" w:rsidR="00140B8A" w:rsidRPr="00C23077" w:rsidRDefault="00140B8A" w:rsidP="00140B8A">
      <w:pPr>
        <w:jc w:val="both"/>
        <w:rPr>
          <w:rFonts w:ascii="Arial Narrow" w:hAnsi="Arial Narrow"/>
          <w:b/>
          <w:sz w:val="22"/>
          <w:szCs w:val="22"/>
          <w:lang w:val="pl-PL"/>
        </w:rPr>
      </w:pPr>
      <w:r w:rsidRPr="00C23077">
        <w:rPr>
          <w:rFonts w:ascii="Arial Narrow" w:hAnsi="Arial Narrow"/>
          <w:b/>
          <w:sz w:val="22"/>
          <w:szCs w:val="22"/>
          <w:lang w:val="pl-PL"/>
        </w:rPr>
        <w:t>7. Miejsce, sposób i termin składania ofert</w:t>
      </w:r>
    </w:p>
    <w:p w14:paraId="3A58DD8E" w14:textId="77777777" w:rsidR="00140B8A" w:rsidRPr="00C23077" w:rsidRDefault="00140B8A" w:rsidP="00140B8A">
      <w:pPr>
        <w:jc w:val="both"/>
        <w:rPr>
          <w:rFonts w:ascii="Arial Narrow" w:eastAsia="Times New Roman" w:hAnsi="Arial Narrow" w:cs="Helvetica"/>
          <w:b/>
          <w:sz w:val="22"/>
          <w:szCs w:val="22"/>
          <w:lang w:val="pl-PL"/>
        </w:rPr>
      </w:pPr>
    </w:p>
    <w:p w14:paraId="7E386E78" w14:textId="5DBAFBC3" w:rsidR="00140B8A" w:rsidRPr="00C23077" w:rsidRDefault="00140B8A" w:rsidP="00140B8A">
      <w:pPr>
        <w:suppressAutoHyphens/>
        <w:jc w:val="both"/>
        <w:rPr>
          <w:rFonts w:ascii="Arial Narrow" w:hAnsi="Arial Narrow"/>
          <w:b/>
          <w:sz w:val="22"/>
          <w:szCs w:val="22"/>
          <w:lang w:val="pl-PL" w:eastAsia="ar-SA"/>
        </w:rPr>
      </w:pPr>
      <w:r w:rsidRPr="00C23077">
        <w:rPr>
          <w:rFonts w:ascii="Arial Narrow" w:hAnsi="Arial Narrow"/>
          <w:sz w:val="22"/>
          <w:szCs w:val="22"/>
          <w:lang w:val="pl-PL" w:eastAsia="ar-SA"/>
        </w:rPr>
        <w:t>Ofertę należy złożyć w siedzibie Zamawiającego w Warszawie przy ul. Miodow</w:t>
      </w:r>
      <w:r w:rsidR="00741723">
        <w:rPr>
          <w:rFonts w:ascii="Arial Narrow" w:hAnsi="Arial Narrow"/>
          <w:sz w:val="22"/>
          <w:szCs w:val="22"/>
          <w:lang w:val="pl-PL" w:eastAsia="ar-SA"/>
        </w:rPr>
        <w:t>ej</w:t>
      </w:r>
      <w:r w:rsidRPr="00C23077">
        <w:rPr>
          <w:rFonts w:ascii="Arial Narrow" w:hAnsi="Arial Narrow"/>
          <w:sz w:val="22"/>
          <w:szCs w:val="22"/>
          <w:lang w:val="pl-PL" w:eastAsia="ar-SA"/>
        </w:rPr>
        <w:t xml:space="preserve"> 22/24, 00-246 Warszawa </w:t>
      </w:r>
      <w:r w:rsidRPr="00C23077">
        <w:rPr>
          <w:rFonts w:ascii="Arial Narrow" w:hAnsi="Arial Narrow"/>
          <w:b/>
          <w:sz w:val="22"/>
          <w:szCs w:val="22"/>
          <w:u w:val="single"/>
          <w:lang w:val="pl-PL" w:eastAsia="ar-SA"/>
        </w:rPr>
        <w:t xml:space="preserve">w pok. </w:t>
      </w:r>
      <w:r w:rsidRPr="00802113">
        <w:rPr>
          <w:rFonts w:ascii="Arial Narrow" w:hAnsi="Arial Narrow"/>
          <w:b/>
          <w:sz w:val="22"/>
          <w:szCs w:val="22"/>
          <w:u w:val="single"/>
          <w:lang w:val="pl-PL" w:eastAsia="ar-SA"/>
        </w:rPr>
        <w:t>nr 012</w:t>
      </w:r>
      <w:r w:rsidRPr="00802113">
        <w:rPr>
          <w:rFonts w:ascii="Arial Narrow" w:hAnsi="Arial Narrow"/>
          <w:sz w:val="22"/>
          <w:szCs w:val="22"/>
          <w:lang w:val="pl-PL" w:eastAsia="ar-SA"/>
        </w:rPr>
        <w:t xml:space="preserve"> w terminie do</w:t>
      </w:r>
      <w:r w:rsidRPr="00802113">
        <w:rPr>
          <w:rFonts w:ascii="Arial Narrow" w:hAnsi="Arial Narrow"/>
          <w:b/>
          <w:sz w:val="22"/>
          <w:szCs w:val="22"/>
          <w:lang w:val="pl-PL" w:eastAsia="ar-SA"/>
        </w:rPr>
        <w:t xml:space="preserve"> </w:t>
      </w:r>
      <w:r w:rsidR="00802113" w:rsidRPr="00802113">
        <w:rPr>
          <w:rFonts w:ascii="Arial Narrow" w:hAnsi="Arial Narrow"/>
          <w:b/>
          <w:sz w:val="22"/>
          <w:szCs w:val="22"/>
          <w:lang w:val="pl-PL" w:eastAsia="ar-SA"/>
        </w:rPr>
        <w:t>10</w:t>
      </w:r>
      <w:r w:rsidRPr="00802113">
        <w:rPr>
          <w:rFonts w:ascii="Arial Narrow" w:hAnsi="Arial Narrow"/>
          <w:b/>
          <w:sz w:val="22"/>
          <w:szCs w:val="22"/>
          <w:lang w:val="pl-PL" w:eastAsia="ar-SA"/>
        </w:rPr>
        <w:t>.0</w:t>
      </w:r>
      <w:r w:rsidR="00741723" w:rsidRPr="00802113">
        <w:rPr>
          <w:rFonts w:ascii="Arial Narrow" w:hAnsi="Arial Narrow"/>
          <w:b/>
          <w:sz w:val="22"/>
          <w:szCs w:val="22"/>
          <w:lang w:val="pl-PL" w:eastAsia="ar-SA"/>
        </w:rPr>
        <w:t>8</w:t>
      </w:r>
      <w:r w:rsidRPr="00802113">
        <w:rPr>
          <w:rFonts w:ascii="Arial Narrow" w:hAnsi="Arial Narrow"/>
          <w:b/>
          <w:sz w:val="22"/>
          <w:szCs w:val="22"/>
          <w:lang w:val="pl-PL" w:eastAsia="ar-SA"/>
        </w:rPr>
        <w:t xml:space="preserve">.2020 roku, do godziny 12:45, lub przesłać elektronicznie na adres: </w:t>
      </w:r>
      <w:hyperlink r:id="rId10" w:history="1">
        <w:r w:rsidRPr="00C23077">
          <w:rPr>
            <w:rStyle w:val="Hipercze"/>
            <w:rFonts w:ascii="Arial Narrow" w:hAnsi="Arial Narrow"/>
            <w:b/>
            <w:sz w:val="22"/>
            <w:szCs w:val="22"/>
            <w:lang w:val="pl-PL" w:eastAsia="ar-SA"/>
          </w:rPr>
          <w:t>biuro.rektora@e-at.edu.pl</w:t>
        </w:r>
      </w:hyperlink>
      <w:r w:rsidRPr="00C23077">
        <w:rPr>
          <w:rFonts w:ascii="Arial Narrow" w:hAnsi="Arial Narrow"/>
          <w:b/>
          <w:sz w:val="22"/>
          <w:szCs w:val="22"/>
          <w:lang w:val="pl-PL" w:eastAsia="ar-SA"/>
        </w:rPr>
        <w:t xml:space="preserve"> w zaszyfrowanym pliku. Hasło do pliku powinno zostać przekazane na adres: </w:t>
      </w:r>
      <w:hyperlink r:id="rId11" w:history="1">
        <w:r w:rsidRPr="00C23077">
          <w:rPr>
            <w:rStyle w:val="Hipercze"/>
            <w:rFonts w:ascii="Arial Narrow" w:hAnsi="Arial Narrow"/>
            <w:b/>
            <w:sz w:val="22"/>
            <w:szCs w:val="22"/>
            <w:lang w:val="pl-PL" w:eastAsia="ar-SA"/>
          </w:rPr>
          <w:t>biuro.kanclerza@e-at.edu.pl</w:t>
        </w:r>
      </w:hyperlink>
      <w:r w:rsidRPr="00C23077">
        <w:rPr>
          <w:rFonts w:ascii="Arial Narrow" w:hAnsi="Arial Narrow"/>
          <w:b/>
          <w:sz w:val="22"/>
          <w:szCs w:val="22"/>
          <w:lang w:val="pl-PL" w:eastAsia="ar-SA"/>
        </w:rPr>
        <w:t xml:space="preserve">  </w:t>
      </w:r>
      <w:r w:rsidRPr="00C23077">
        <w:rPr>
          <w:rFonts w:ascii="Arial Narrow" w:eastAsia="Times New Roman" w:hAnsi="Arial Narrow" w:cs="Helvetica"/>
          <w:b/>
          <w:sz w:val="22"/>
          <w:szCs w:val="22"/>
          <w:lang w:val="pl-PL"/>
        </w:rPr>
        <w:t xml:space="preserve">(decyduje data wpływu oferty do siedziby Zamawiającego). </w:t>
      </w:r>
    </w:p>
    <w:p w14:paraId="55F2E249" w14:textId="40F916B5" w:rsidR="00140B8A" w:rsidRPr="00802113" w:rsidRDefault="00140B8A" w:rsidP="00140B8A">
      <w:pPr>
        <w:suppressAutoHyphens/>
        <w:jc w:val="both"/>
        <w:rPr>
          <w:rFonts w:ascii="Arial Narrow" w:hAnsi="Arial Narrow"/>
          <w:b/>
          <w:spacing w:val="4"/>
          <w:sz w:val="22"/>
          <w:szCs w:val="22"/>
          <w:lang w:val="pl-PL"/>
        </w:rPr>
      </w:pPr>
      <w:r w:rsidRPr="00C23077">
        <w:rPr>
          <w:rFonts w:ascii="Arial Narrow" w:hAnsi="Arial Narrow"/>
          <w:bCs/>
          <w:spacing w:val="4"/>
          <w:sz w:val="22"/>
          <w:szCs w:val="22"/>
          <w:lang w:val="pl-PL"/>
        </w:rPr>
        <w:t>Otwarcie ofert nastąpi</w:t>
      </w:r>
      <w:r w:rsidRPr="00C23077">
        <w:rPr>
          <w:rFonts w:ascii="Arial Narrow" w:hAnsi="Arial Narrow"/>
          <w:spacing w:val="4"/>
          <w:sz w:val="22"/>
          <w:szCs w:val="22"/>
          <w:lang w:val="pl-PL"/>
        </w:rPr>
        <w:t xml:space="preserve"> w siedzibie Zamawiającego przy ul. Miodowa 22/24, 00-246 Warszawa </w:t>
      </w:r>
      <w:r w:rsidRPr="00C23077">
        <w:rPr>
          <w:rFonts w:ascii="Arial Narrow" w:hAnsi="Arial Narrow"/>
          <w:b/>
          <w:spacing w:val="4"/>
          <w:sz w:val="22"/>
          <w:szCs w:val="22"/>
          <w:u w:val="single"/>
          <w:lang w:val="pl-PL"/>
        </w:rPr>
        <w:t>w pok. nr 012</w:t>
      </w:r>
      <w:r w:rsidRPr="00C23077">
        <w:rPr>
          <w:rFonts w:ascii="Arial Narrow" w:hAnsi="Arial Narrow"/>
          <w:spacing w:val="4"/>
          <w:sz w:val="22"/>
          <w:szCs w:val="22"/>
          <w:lang w:val="pl-PL"/>
        </w:rPr>
        <w:t xml:space="preserve"> </w:t>
      </w:r>
      <w:r w:rsidRPr="00802113">
        <w:rPr>
          <w:rFonts w:ascii="Arial Narrow" w:hAnsi="Arial Narrow"/>
          <w:spacing w:val="4"/>
          <w:sz w:val="22"/>
          <w:szCs w:val="22"/>
          <w:lang w:val="pl-PL"/>
        </w:rPr>
        <w:t>w dniu</w:t>
      </w:r>
      <w:r w:rsidRPr="00802113">
        <w:rPr>
          <w:rFonts w:ascii="Arial Narrow" w:hAnsi="Arial Narrow"/>
          <w:b/>
          <w:spacing w:val="4"/>
          <w:sz w:val="22"/>
          <w:szCs w:val="22"/>
          <w:lang w:val="pl-PL"/>
        </w:rPr>
        <w:t xml:space="preserve"> </w:t>
      </w:r>
      <w:r w:rsidR="00802113" w:rsidRPr="00802113">
        <w:rPr>
          <w:rFonts w:ascii="Arial Narrow" w:hAnsi="Arial Narrow"/>
          <w:b/>
          <w:sz w:val="22"/>
          <w:szCs w:val="22"/>
          <w:lang w:val="pl-PL" w:eastAsia="ar-SA"/>
        </w:rPr>
        <w:t>10</w:t>
      </w:r>
      <w:r w:rsidR="00741723" w:rsidRPr="00802113">
        <w:rPr>
          <w:rFonts w:ascii="Arial Narrow" w:hAnsi="Arial Narrow"/>
          <w:b/>
          <w:sz w:val="22"/>
          <w:szCs w:val="22"/>
          <w:lang w:val="pl-PL" w:eastAsia="ar-SA"/>
        </w:rPr>
        <w:t xml:space="preserve">.08.2020 </w:t>
      </w:r>
      <w:r w:rsidRPr="00802113">
        <w:rPr>
          <w:rFonts w:ascii="Arial Narrow" w:hAnsi="Arial Narrow"/>
          <w:b/>
          <w:spacing w:val="4"/>
          <w:sz w:val="22"/>
          <w:szCs w:val="22"/>
          <w:lang w:val="pl-PL"/>
        </w:rPr>
        <w:t xml:space="preserve"> roku, o godzinie 13:</w:t>
      </w:r>
      <w:r w:rsidR="00741723" w:rsidRPr="00802113">
        <w:rPr>
          <w:rFonts w:ascii="Arial Narrow" w:hAnsi="Arial Narrow"/>
          <w:b/>
          <w:spacing w:val="4"/>
          <w:sz w:val="22"/>
          <w:szCs w:val="22"/>
          <w:lang w:val="pl-PL"/>
        </w:rPr>
        <w:t>00</w:t>
      </w:r>
      <w:r w:rsidRPr="00802113">
        <w:rPr>
          <w:rFonts w:ascii="Arial Narrow" w:hAnsi="Arial Narrow"/>
          <w:b/>
          <w:spacing w:val="4"/>
          <w:sz w:val="22"/>
          <w:szCs w:val="22"/>
          <w:lang w:val="pl-PL"/>
        </w:rPr>
        <w:t>.</w:t>
      </w:r>
    </w:p>
    <w:p w14:paraId="61DFEB8D" w14:textId="77777777" w:rsidR="00140B8A" w:rsidRDefault="00140B8A" w:rsidP="00140B8A">
      <w:pPr>
        <w:suppressAutoHyphens/>
        <w:ind w:left="709" w:hanging="709"/>
        <w:jc w:val="both"/>
        <w:rPr>
          <w:rFonts w:ascii="Arial Narrow" w:hAnsi="Arial Narrow"/>
          <w:b/>
          <w:bCs/>
          <w:sz w:val="22"/>
          <w:szCs w:val="22"/>
          <w:lang w:val="pl-PL"/>
        </w:rPr>
      </w:pPr>
      <w:r w:rsidRPr="00C23077">
        <w:rPr>
          <w:rFonts w:ascii="Arial Narrow" w:hAnsi="Arial Narrow"/>
          <w:b/>
          <w:bCs/>
          <w:sz w:val="22"/>
          <w:szCs w:val="22"/>
          <w:lang w:val="pl-PL"/>
        </w:rPr>
        <w:t xml:space="preserve">Koperta lub plik powinny być opisane: </w:t>
      </w:r>
    </w:p>
    <w:p w14:paraId="665C62AD" w14:textId="444DEEFF" w:rsidR="00140B8A" w:rsidRPr="00C23077" w:rsidRDefault="00140B8A" w:rsidP="00140B8A">
      <w:pPr>
        <w:suppressAutoHyphens/>
        <w:ind w:left="709" w:hanging="709"/>
        <w:jc w:val="both"/>
        <w:rPr>
          <w:rFonts w:ascii="Arial Narrow" w:hAnsi="Arial Narrow"/>
          <w:b/>
          <w:color w:val="FF0000"/>
          <w:spacing w:val="4"/>
          <w:sz w:val="22"/>
          <w:szCs w:val="22"/>
          <w:lang w:val="pl-PL"/>
        </w:rPr>
      </w:pPr>
      <w:r w:rsidRPr="00C23077">
        <w:rPr>
          <w:rFonts w:ascii="Arial Narrow" w:hAnsi="Arial Narrow"/>
          <w:b/>
          <w:bCs/>
          <w:color w:val="FF0000"/>
          <w:sz w:val="22"/>
          <w:szCs w:val="22"/>
          <w:lang w:val="pl-PL"/>
        </w:rPr>
        <w:t xml:space="preserve">Postępowanie nr </w:t>
      </w:r>
      <w:r w:rsidRPr="00C23077">
        <w:rPr>
          <w:rFonts w:ascii="Arial Narrow" w:eastAsia="Times New Roman" w:hAnsi="Arial Narrow" w:cs="Arial"/>
          <w:b/>
          <w:color w:val="FF0000"/>
          <w:sz w:val="22"/>
          <w:szCs w:val="22"/>
          <w:lang w:val="pl-PL"/>
        </w:rPr>
        <w:t>POWER.ZOP.071.</w:t>
      </w:r>
      <w:r w:rsidR="00741723">
        <w:rPr>
          <w:rFonts w:ascii="Arial Narrow" w:eastAsia="Times New Roman" w:hAnsi="Arial Narrow" w:cs="Arial"/>
          <w:b/>
          <w:color w:val="FF0000"/>
          <w:sz w:val="22"/>
          <w:szCs w:val="22"/>
          <w:lang w:val="pl-PL"/>
        </w:rPr>
        <w:t>2</w:t>
      </w:r>
      <w:r w:rsidRPr="00C23077">
        <w:rPr>
          <w:rFonts w:ascii="Arial Narrow" w:eastAsia="Times New Roman" w:hAnsi="Arial Narrow" w:cs="Arial"/>
          <w:b/>
          <w:color w:val="FF0000"/>
          <w:sz w:val="22"/>
          <w:szCs w:val="22"/>
          <w:lang w:val="pl-PL"/>
        </w:rPr>
        <w:t>.2020</w:t>
      </w:r>
      <w:r>
        <w:rPr>
          <w:rFonts w:ascii="Arial Narrow" w:hAnsi="Arial Narrow"/>
          <w:b/>
          <w:color w:val="FF0000"/>
          <w:sz w:val="22"/>
          <w:szCs w:val="22"/>
          <w:lang w:val="pl-PL"/>
        </w:rPr>
        <w:t xml:space="preserve"> – nie otwierać przed </w:t>
      </w:r>
      <w:r w:rsidR="00802113">
        <w:rPr>
          <w:rFonts w:ascii="Arial Narrow" w:hAnsi="Arial Narrow"/>
          <w:b/>
          <w:color w:val="FF0000"/>
          <w:sz w:val="22"/>
          <w:szCs w:val="22"/>
          <w:lang w:val="pl-PL"/>
        </w:rPr>
        <w:t>10</w:t>
      </w:r>
      <w:r>
        <w:rPr>
          <w:rFonts w:ascii="Arial Narrow" w:hAnsi="Arial Narrow"/>
          <w:b/>
          <w:color w:val="FF0000"/>
          <w:sz w:val="22"/>
          <w:szCs w:val="22"/>
          <w:lang w:val="pl-PL"/>
        </w:rPr>
        <w:t>.0</w:t>
      </w:r>
      <w:r w:rsidR="00741723">
        <w:rPr>
          <w:rFonts w:ascii="Arial Narrow" w:hAnsi="Arial Narrow"/>
          <w:b/>
          <w:color w:val="FF0000"/>
          <w:sz w:val="22"/>
          <w:szCs w:val="22"/>
          <w:lang w:val="pl-PL"/>
        </w:rPr>
        <w:t>8</w:t>
      </w:r>
      <w:r w:rsidRPr="00C23077">
        <w:rPr>
          <w:rFonts w:ascii="Arial Narrow" w:hAnsi="Arial Narrow"/>
          <w:b/>
          <w:color w:val="FF0000"/>
          <w:sz w:val="22"/>
          <w:szCs w:val="22"/>
          <w:lang w:val="pl-PL"/>
        </w:rPr>
        <w:t>.2020, godz. 13.00</w:t>
      </w:r>
    </w:p>
    <w:p w14:paraId="01427A9E" w14:textId="77777777" w:rsidR="00140B8A" w:rsidRPr="00C23077" w:rsidRDefault="00140B8A" w:rsidP="00140B8A">
      <w:pPr>
        <w:rPr>
          <w:rFonts w:ascii="Arial Narrow" w:eastAsia="Times New Roman" w:hAnsi="Arial Narrow" w:cs="Helvetica"/>
          <w:sz w:val="22"/>
          <w:szCs w:val="22"/>
          <w:lang w:val="pl-PL"/>
        </w:rPr>
      </w:pPr>
    </w:p>
    <w:p w14:paraId="6E66A4DC" w14:textId="77777777" w:rsidR="00140B8A" w:rsidRPr="00C23077" w:rsidRDefault="00140B8A" w:rsidP="00140B8A">
      <w:pPr>
        <w:rPr>
          <w:rFonts w:ascii="Arial Narrow" w:eastAsia="Times New Roman" w:hAnsi="Arial Narrow" w:cs="Helvetica"/>
          <w:b/>
          <w:sz w:val="22"/>
          <w:szCs w:val="22"/>
          <w:lang w:val="pl-PL"/>
        </w:rPr>
      </w:pPr>
      <w:r w:rsidRPr="00C23077">
        <w:rPr>
          <w:rFonts w:ascii="Arial Narrow" w:eastAsia="Times New Roman" w:hAnsi="Arial Narrow" w:cs="Helvetica"/>
          <w:b/>
          <w:sz w:val="22"/>
          <w:szCs w:val="22"/>
          <w:lang w:val="pl-PL"/>
        </w:rPr>
        <w:t xml:space="preserve">Osobą upoważnioną do kontaktu w sprawie ogłoszenia jest </w:t>
      </w:r>
      <w:r w:rsidR="00741723">
        <w:rPr>
          <w:rFonts w:ascii="Arial Narrow" w:eastAsia="Times New Roman" w:hAnsi="Arial Narrow" w:cs="Helvetica"/>
          <w:b/>
          <w:sz w:val="22"/>
          <w:szCs w:val="22"/>
          <w:lang w:val="pl-PL"/>
        </w:rPr>
        <w:t>p</w:t>
      </w:r>
      <w:r w:rsidRPr="00C23077">
        <w:rPr>
          <w:rFonts w:ascii="Arial Narrow" w:eastAsia="Times New Roman" w:hAnsi="Arial Narrow" w:cs="Helvetica"/>
          <w:b/>
          <w:sz w:val="22"/>
          <w:szCs w:val="22"/>
          <w:lang w:val="pl-PL"/>
        </w:rPr>
        <w:t xml:space="preserve">ani </w:t>
      </w:r>
      <w:r w:rsidR="00F649B4">
        <w:rPr>
          <w:rFonts w:ascii="Arial Narrow" w:eastAsia="Times New Roman" w:hAnsi="Arial Narrow" w:cs="Helvetica"/>
          <w:b/>
          <w:sz w:val="22"/>
          <w:szCs w:val="22"/>
          <w:lang w:val="pl-PL"/>
        </w:rPr>
        <w:t>Agnieszka Zajk-Tworkowska</w:t>
      </w:r>
      <w:r w:rsidRPr="00C23077">
        <w:rPr>
          <w:rFonts w:ascii="Arial Narrow" w:eastAsia="Times New Roman" w:hAnsi="Arial Narrow" w:cs="Helvetica"/>
          <w:b/>
          <w:sz w:val="22"/>
          <w:szCs w:val="22"/>
          <w:lang w:val="pl-PL"/>
        </w:rPr>
        <w:t xml:space="preserve">, nr telefonu +48 22 831 95 45, adres poczty elektronicznej: </w:t>
      </w:r>
      <w:hyperlink r:id="rId12" w:history="1">
        <w:r w:rsidR="00F649B4" w:rsidRPr="00C75BFF">
          <w:rPr>
            <w:rStyle w:val="Hipercze"/>
            <w:rFonts w:ascii="Arial Narrow" w:eastAsia="Times New Roman" w:hAnsi="Arial Narrow" w:cs="Helvetica"/>
            <w:b/>
            <w:sz w:val="22"/>
            <w:szCs w:val="22"/>
            <w:lang w:val="pl-PL"/>
          </w:rPr>
          <w:t>agnieszka.zajk-tworkowska@e-at.edu.pl</w:t>
        </w:r>
      </w:hyperlink>
      <w:r w:rsidRPr="00C23077">
        <w:rPr>
          <w:rFonts w:ascii="Arial Narrow" w:eastAsia="Times New Roman" w:hAnsi="Arial Narrow" w:cs="Helvetica"/>
          <w:b/>
          <w:sz w:val="22"/>
          <w:szCs w:val="22"/>
          <w:lang w:val="pl-PL"/>
        </w:rPr>
        <w:t xml:space="preserve">. </w:t>
      </w:r>
    </w:p>
    <w:p w14:paraId="72CF853B" w14:textId="77777777" w:rsidR="00140B8A" w:rsidRPr="00C23077" w:rsidRDefault="00140B8A" w:rsidP="00140B8A">
      <w:pPr>
        <w:rPr>
          <w:rFonts w:ascii="Arial Narrow" w:eastAsia="Times New Roman" w:hAnsi="Arial Narrow" w:cs="Helvetica"/>
          <w:b/>
          <w:sz w:val="22"/>
          <w:szCs w:val="22"/>
          <w:lang w:val="pl-PL"/>
        </w:rPr>
      </w:pPr>
    </w:p>
    <w:p w14:paraId="1E3710D0" w14:textId="77777777" w:rsidR="00140B8A" w:rsidRPr="00C23077" w:rsidRDefault="00140B8A" w:rsidP="00140B8A">
      <w:pPr>
        <w:rPr>
          <w:rFonts w:ascii="Arial Narrow" w:eastAsia="Times New Roman" w:hAnsi="Arial Narrow" w:cs="Helvetica"/>
          <w:b/>
          <w:sz w:val="22"/>
          <w:szCs w:val="22"/>
          <w:lang w:val="pl-PL"/>
        </w:rPr>
      </w:pPr>
      <w:r w:rsidRPr="00C23077">
        <w:rPr>
          <w:rFonts w:ascii="Arial Narrow" w:eastAsia="Times New Roman" w:hAnsi="Arial Narrow" w:cs="Helvetica"/>
          <w:b/>
          <w:sz w:val="22"/>
          <w:szCs w:val="22"/>
          <w:lang w:val="pl-PL"/>
        </w:rPr>
        <w:t>8. Lista dokumentów / oświadczeń wymaganych od Wykonawcy</w:t>
      </w:r>
    </w:p>
    <w:p w14:paraId="418CB016" w14:textId="77777777" w:rsidR="00140B8A" w:rsidRPr="00C23077" w:rsidRDefault="00140B8A" w:rsidP="00140B8A">
      <w:pPr>
        <w:rPr>
          <w:rFonts w:ascii="Arial Narrow" w:eastAsia="Times New Roman" w:hAnsi="Arial Narrow" w:cs="Helvetica"/>
          <w:b/>
          <w:sz w:val="22"/>
          <w:szCs w:val="22"/>
          <w:lang w:val="pl-PL"/>
        </w:rPr>
      </w:pPr>
    </w:p>
    <w:p w14:paraId="4D4C227E" w14:textId="77777777" w:rsidR="00140B8A" w:rsidRPr="00C23077" w:rsidRDefault="00140B8A" w:rsidP="00140B8A">
      <w:pPr>
        <w:pStyle w:val="Akapitzlist"/>
        <w:numPr>
          <w:ilvl w:val="0"/>
          <w:numId w:val="6"/>
        </w:numPr>
        <w:ind w:left="567" w:hanging="283"/>
        <w:jc w:val="both"/>
        <w:rPr>
          <w:rFonts w:ascii="Arial Narrow" w:eastAsia="Times New Roman" w:hAnsi="Arial Narrow" w:cs="Helvetica"/>
          <w:b/>
          <w:sz w:val="22"/>
          <w:szCs w:val="22"/>
          <w:lang w:val="pl-PL"/>
        </w:rPr>
      </w:pPr>
      <w:r w:rsidRPr="00C23077">
        <w:rPr>
          <w:rFonts w:ascii="Arial Narrow" w:eastAsia="Times New Roman" w:hAnsi="Arial Narrow" w:cs="Helvetica"/>
          <w:sz w:val="22"/>
          <w:szCs w:val="22"/>
          <w:lang w:val="pl-PL"/>
        </w:rPr>
        <w:t>Formularz ofertowy zgodnie z załącznikiem nr 1 do niniejszego zaproszenia,</w:t>
      </w:r>
    </w:p>
    <w:p w14:paraId="7CD42831" w14:textId="77777777" w:rsidR="00140B8A" w:rsidRPr="00C23077" w:rsidRDefault="00140B8A" w:rsidP="00140B8A">
      <w:pPr>
        <w:pStyle w:val="Akapitzlist"/>
        <w:numPr>
          <w:ilvl w:val="0"/>
          <w:numId w:val="6"/>
        </w:numPr>
        <w:ind w:left="567" w:hanging="283"/>
        <w:jc w:val="both"/>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Wykaz zamówień potwierdzających doświadczenie Wykonawcy, wraz dokumentami potwierdzającymi ich należyte wykonanie, zgodnie z załącznikiem nr 2 do niniejszego zaproszenia,</w:t>
      </w:r>
    </w:p>
    <w:p w14:paraId="7216D9A2" w14:textId="77777777" w:rsidR="00140B8A" w:rsidRPr="00C23077" w:rsidRDefault="00140B8A" w:rsidP="00140B8A">
      <w:pPr>
        <w:pStyle w:val="Akapitzlist"/>
        <w:numPr>
          <w:ilvl w:val="0"/>
          <w:numId w:val="6"/>
        </w:numPr>
        <w:ind w:left="567" w:hanging="283"/>
        <w:jc w:val="both"/>
        <w:rPr>
          <w:rFonts w:ascii="Arial Narrow" w:eastAsia="Times New Roman" w:hAnsi="Arial Narrow" w:cs="Helvetica"/>
          <w:b/>
          <w:sz w:val="22"/>
          <w:szCs w:val="22"/>
          <w:lang w:val="pl-PL"/>
        </w:rPr>
      </w:pPr>
      <w:r w:rsidRPr="00C23077">
        <w:rPr>
          <w:rFonts w:ascii="Arial Narrow" w:hAnsi="Arial Narrow" w:cs="Arial"/>
          <w:sz w:val="22"/>
          <w:szCs w:val="22"/>
          <w:lang w:val="pl-PL"/>
        </w:rPr>
        <w:t xml:space="preserve">Dokument, </w:t>
      </w:r>
      <w:r w:rsidRPr="00C23077">
        <w:rPr>
          <w:rStyle w:val="Domylnaczcionkaakapitu7"/>
          <w:rFonts w:ascii="Arial Narrow" w:hAnsi="Arial Narrow" w:cs="Arial"/>
          <w:sz w:val="22"/>
          <w:szCs w:val="22"/>
          <w:lang w:val="pl-PL"/>
        </w:rPr>
        <w:t>w którym ujawnione są zasady reprezentacji Wykonawcy/Pełnomocnictwo.</w:t>
      </w:r>
    </w:p>
    <w:p w14:paraId="71A8032D" w14:textId="77777777" w:rsidR="00140B8A" w:rsidRPr="00C23077" w:rsidRDefault="00140B8A" w:rsidP="00140B8A">
      <w:pPr>
        <w:rPr>
          <w:rFonts w:ascii="Arial Narrow" w:eastAsia="Times New Roman" w:hAnsi="Arial Narrow" w:cs="Helvetica"/>
          <w:b/>
          <w:sz w:val="22"/>
          <w:szCs w:val="22"/>
          <w:lang w:val="pl-PL"/>
        </w:rPr>
      </w:pPr>
    </w:p>
    <w:p w14:paraId="558EC1C5" w14:textId="77777777" w:rsidR="00140B8A" w:rsidRPr="00C23077" w:rsidRDefault="00140B8A" w:rsidP="00140B8A">
      <w:pPr>
        <w:rPr>
          <w:rFonts w:ascii="Arial Narrow" w:eastAsia="Times New Roman" w:hAnsi="Arial Narrow" w:cs="Helvetica"/>
          <w:b/>
          <w:sz w:val="22"/>
          <w:szCs w:val="22"/>
          <w:lang w:val="pl-PL"/>
        </w:rPr>
      </w:pPr>
      <w:r w:rsidRPr="00C23077">
        <w:rPr>
          <w:rFonts w:ascii="Arial Narrow" w:eastAsia="Times New Roman" w:hAnsi="Arial Narrow" w:cs="Helvetica"/>
          <w:b/>
          <w:sz w:val="22"/>
          <w:szCs w:val="22"/>
          <w:lang w:val="pl-PL"/>
        </w:rPr>
        <w:t>9. Dane Zamawiającego</w:t>
      </w:r>
    </w:p>
    <w:p w14:paraId="60AC761C" w14:textId="77777777" w:rsidR="00140B8A" w:rsidRPr="00C23077" w:rsidRDefault="00140B8A" w:rsidP="00140B8A">
      <w:pPr>
        <w:outlineLvl w:val="2"/>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Akademia Teatralna im. Aleksandra Zelwerowicza w Warszawie</w:t>
      </w:r>
    </w:p>
    <w:p w14:paraId="533BFE51" w14:textId="77777777" w:rsidR="00140B8A" w:rsidRPr="00C23077" w:rsidRDefault="00140B8A" w:rsidP="00140B8A">
      <w:pPr>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ul. Miodowa 22/24</w:t>
      </w:r>
      <w:r w:rsidRPr="00C23077">
        <w:rPr>
          <w:rFonts w:ascii="Arial Narrow" w:eastAsia="Times New Roman" w:hAnsi="Arial Narrow" w:cs="Helvetica"/>
          <w:sz w:val="22"/>
          <w:szCs w:val="22"/>
          <w:lang w:val="pl-PL"/>
        </w:rPr>
        <w:br/>
        <w:t xml:space="preserve">00-246 Warszawa </w:t>
      </w:r>
    </w:p>
    <w:p w14:paraId="3F9843B7" w14:textId="77777777" w:rsidR="00140B8A" w:rsidRPr="00C23077" w:rsidRDefault="00140B8A" w:rsidP="00140B8A">
      <w:pPr>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województwo mazowieckie , Warszawa</w:t>
      </w:r>
    </w:p>
    <w:p w14:paraId="4F6A9899" w14:textId="77777777" w:rsidR="00140B8A" w:rsidRPr="00C23077" w:rsidRDefault="00140B8A" w:rsidP="00140B8A">
      <w:pPr>
        <w:outlineLvl w:val="2"/>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Numer telefonu: +48 22 831 95 45</w:t>
      </w:r>
    </w:p>
    <w:p w14:paraId="476D0C9C" w14:textId="77777777" w:rsidR="00140B8A" w:rsidRPr="00C23077" w:rsidRDefault="00140B8A" w:rsidP="00140B8A">
      <w:pPr>
        <w:outlineLvl w:val="2"/>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 xml:space="preserve">Fax: </w:t>
      </w:r>
      <w:r w:rsidRPr="00C23077">
        <w:rPr>
          <w:rFonts w:ascii="Arial Narrow" w:eastAsia="Times New Roman" w:hAnsi="Arial Narrow" w:cs="Helvetica"/>
          <w:sz w:val="22"/>
          <w:szCs w:val="22"/>
          <w:lang w:val="pl-PL"/>
        </w:rPr>
        <w:t>+ 48 22 831 91 01</w:t>
      </w:r>
    </w:p>
    <w:p w14:paraId="3D898D25" w14:textId="77777777" w:rsidR="00140B8A" w:rsidRPr="00C23077" w:rsidRDefault="00140B8A" w:rsidP="00140B8A">
      <w:pPr>
        <w:outlineLvl w:val="2"/>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 xml:space="preserve">NIP: </w:t>
      </w:r>
      <w:r w:rsidRPr="00C23077">
        <w:rPr>
          <w:rFonts w:ascii="Arial Narrow" w:hAnsi="Arial Narrow"/>
          <w:sz w:val="22"/>
          <w:szCs w:val="22"/>
          <w:lang w:val="pl-PL"/>
        </w:rPr>
        <w:t>525-15-89-168</w:t>
      </w:r>
    </w:p>
    <w:p w14:paraId="60F8A16D" w14:textId="77777777" w:rsidR="00140B8A" w:rsidRPr="00C23077" w:rsidRDefault="00140B8A" w:rsidP="00140B8A">
      <w:pPr>
        <w:jc w:val="both"/>
        <w:rPr>
          <w:rFonts w:ascii="Arial Narrow" w:eastAsia="Times New Roman" w:hAnsi="Arial Narrow" w:cs="Helvetica"/>
          <w:color w:val="333333"/>
          <w:sz w:val="22"/>
          <w:szCs w:val="22"/>
          <w:lang w:val="pl-PL"/>
        </w:rPr>
      </w:pPr>
    </w:p>
    <w:p w14:paraId="3D55BC66" w14:textId="77777777" w:rsidR="00140B8A" w:rsidRPr="00C23077" w:rsidRDefault="00140B8A" w:rsidP="00140B8A">
      <w:pPr>
        <w:jc w:val="both"/>
        <w:rPr>
          <w:rFonts w:ascii="Arial Narrow" w:eastAsia="Times New Roman" w:hAnsi="Arial Narrow" w:cs="Helvetica"/>
          <w:b/>
          <w:color w:val="333333"/>
          <w:sz w:val="22"/>
          <w:szCs w:val="22"/>
          <w:lang w:val="pl-PL"/>
        </w:rPr>
      </w:pPr>
      <w:r w:rsidRPr="00C23077">
        <w:rPr>
          <w:rFonts w:ascii="Arial Narrow" w:eastAsia="Times New Roman" w:hAnsi="Arial Narrow" w:cs="Helvetica"/>
          <w:b/>
          <w:color w:val="333333"/>
          <w:sz w:val="22"/>
          <w:szCs w:val="22"/>
          <w:lang w:val="pl-PL"/>
        </w:rPr>
        <w:t xml:space="preserve">Pytania do treści Zaproszenia do składania ofert, jak i załączników, można składać, przed terminem upływu składania ofert, za pośrednictwem poczty elektronicznej, na adres: </w:t>
      </w:r>
      <w:hyperlink r:id="rId13" w:history="1">
        <w:r w:rsidR="00F649B4" w:rsidRPr="00C75BFF">
          <w:rPr>
            <w:rStyle w:val="Hipercze"/>
            <w:rFonts w:ascii="Arial Narrow" w:eastAsia="Times New Roman" w:hAnsi="Arial Narrow" w:cs="Helvetica"/>
            <w:b/>
            <w:sz w:val="22"/>
            <w:szCs w:val="22"/>
            <w:lang w:val="pl-PL"/>
          </w:rPr>
          <w:t>agnieszka.zajk-tworkowska@e-at.edu.pl</w:t>
        </w:r>
      </w:hyperlink>
      <w:r w:rsidRPr="00C23077">
        <w:rPr>
          <w:rFonts w:ascii="Arial Narrow" w:eastAsia="Times New Roman" w:hAnsi="Arial Narrow" w:cs="Helvetica"/>
          <w:b/>
          <w:color w:val="333333"/>
          <w:sz w:val="22"/>
          <w:szCs w:val="22"/>
          <w:lang w:val="pl-PL"/>
        </w:rPr>
        <w:t>.</w:t>
      </w:r>
    </w:p>
    <w:p w14:paraId="1D295AD1" w14:textId="77777777" w:rsidR="00140B8A" w:rsidRPr="00C23077" w:rsidRDefault="00140B8A" w:rsidP="00140B8A">
      <w:pPr>
        <w:jc w:val="both"/>
        <w:rPr>
          <w:rFonts w:ascii="Arial Narrow" w:eastAsia="Times New Roman" w:hAnsi="Arial Narrow" w:cs="Helvetica"/>
          <w:b/>
          <w:color w:val="333333"/>
          <w:sz w:val="22"/>
          <w:szCs w:val="22"/>
          <w:lang w:val="pl-PL"/>
        </w:rPr>
      </w:pPr>
    </w:p>
    <w:p w14:paraId="568DBB86" w14:textId="77777777" w:rsidR="00140B8A" w:rsidRPr="00C23077" w:rsidRDefault="00140B8A" w:rsidP="00140B8A">
      <w:pPr>
        <w:jc w:val="both"/>
        <w:rPr>
          <w:rFonts w:ascii="Arial Narrow" w:eastAsia="Times New Roman" w:hAnsi="Arial Narrow" w:cs="Helvetica"/>
          <w:b/>
          <w:color w:val="333333"/>
          <w:sz w:val="22"/>
          <w:szCs w:val="22"/>
          <w:lang w:val="pl-PL"/>
        </w:rPr>
      </w:pPr>
      <w:r w:rsidRPr="00C23077">
        <w:rPr>
          <w:rFonts w:ascii="Arial Narrow" w:eastAsia="Times New Roman" w:hAnsi="Arial Narrow" w:cs="Helvetica"/>
          <w:b/>
          <w:color w:val="333333"/>
          <w:sz w:val="22"/>
          <w:szCs w:val="22"/>
          <w:lang w:val="pl-PL"/>
        </w:rPr>
        <w:t xml:space="preserve">Zamawiający zastrzega sobie prawo do wezwania Wykonawcy do wyjaśnień dotyczących wysokości zaoferowanej ceny, w sytuacji, gdy będzie wydawała się ceną rażąco niską. </w:t>
      </w:r>
    </w:p>
    <w:p w14:paraId="165FD4FB" w14:textId="77777777" w:rsidR="00140B8A" w:rsidRPr="00C23077" w:rsidRDefault="00140B8A" w:rsidP="00140B8A">
      <w:pPr>
        <w:jc w:val="both"/>
        <w:rPr>
          <w:rFonts w:ascii="Arial Narrow" w:eastAsia="Times New Roman" w:hAnsi="Arial Narrow" w:cs="Helvetica"/>
          <w:color w:val="333333"/>
          <w:sz w:val="22"/>
          <w:szCs w:val="22"/>
          <w:lang w:val="pl-PL"/>
        </w:rPr>
      </w:pPr>
    </w:p>
    <w:p w14:paraId="757A57BA" w14:textId="77777777" w:rsidR="00140B8A" w:rsidRPr="00C23077" w:rsidRDefault="00140B8A" w:rsidP="00140B8A">
      <w:pPr>
        <w:jc w:val="both"/>
        <w:rPr>
          <w:rFonts w:ascii="Arial Narrow" w:eastAsia="Times New Roman" w:hAnsi="Arial Narrow" w:cs="Helvetica"/>
          <w:b/>
          <w:color w:val="333333"/>
          <w:sz w:val="22"/>
          <w:szCs w:val="22"/>
          <w:lang w:val="pl-PL"/>
        </w:rPr>
      </w:pPr>
      <w:r w:rsidRPr="00C23077">
        <w:rPr>
          <w:rFonts w:ascii="Arial Narrow" w:eastAsia="Times New Roman" w:hAnsi="Arial Narrow" w:cs="Helvetica"/>
          <w:b/>
          <w:color w:val="333333"/>
          <w:sz w:val="22"/>
          <w:szCs w:val="22"/>
          <w:lang w:val="pl-PL"/>
        </w:rPr>
        <w:t>Zamawiający zastrzega sobie prawo do unieważnienia postępowania, jeśli wartość złożonych ofert przewyższy kwotę, jaką Zamawiający zamierza przeznaczyć na realizację zamówienia.</w:t>
      </w:r>
    </w:p>
    <w:p w14:paraId="718483C3" w14:textId="77777777" w:rsidR="00140B8A" w:rsidRPr="00C23077" w:rsidRDefault="00140B8A" w:rsidP="00140B8A">
      <w:pPr>
        <w:jc w:val="both"/>
        <w:rPr>
          <w:rFonts w:ascii="Arial Narrow" w:eastAsia="Times New Roman" w:hAnsi="Arial Narrow" w:cs="Helvetica"/>
          <w:color w:val="333333"/>
          <w:sz w:val="22"/>
          <w:szCs w:val="22"/>
          <w:lang w:val="pl-PL"/>
        </w:rPr>
      </w:pPr>
    </w:p>
    <w:p w14:paraId="03BFC029" w14:textId="77777777" w:rsidR="00140B8A" w:rsidRPr="00C23077" w:rsidRDefault="00140B8A" w:rsidP="00140B8A">
      <w:pPr>
        <w:jc w:val="both"/>
        <w:rPr>
          <w:rFonts w:ascii="Arial Narrow" w:eastAsia="Times New Roman" w:hAnsi="Arial Narrow" w:cs="Helvetica"/>
          <w:color w:val="333333"/>
          <w:sz w:val="22"/>
          <w:szCs w:val="22"/>
          <w:lang w:val="pl-PL"/>
        </w:rPr>
      </w:pPr>
      <w:r w:rsidRPr="00C23077">
        <w:rPr>
          <w:rFonts w:ascii="Arial Narrow" w:eastAsia="Times New Roman" w:hAnsi="Arial Narrow" w:cs="Helvetica"/>
          <w:color w:val="333333"/>
          <w:sz w:val="22"/>
          <w:szCs w:val="22"/>
          <w:lang w:val="pl-PL"/>
        </w:rPr>
        <w:t>Załączniki:</w:t>
      </w:r>
    </w:p>
    <w:p w14:paraId="6E3BA328" w14:textId="72C1540E" w:rsidR="00140B8A" w:rsidRPr="00C23077" w:rsidRDefault="00140B8A" w:rsidP="00140B8A">
      <w:pPr>
        <w:numPr>
          <w:ilvl w:val="0"/>
          <w:numId w:val="7"/>
        </w:numPr>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 xml:space="preserve">Załącznik nr 1 - </w:t>
      </w:r>
      <w:hyperlink r:id="rId14" w:history="1">
        <w:r w:rsidR="006F4B9B">
          <w:rPr>
            <w:rFonts w:ascii="Arial Narrow" w:eastAsia="Times New Roman" w:hAnsi="Arial Narrow" w:cs="Times New Roman"/>
            <w:sz w:val="22"/>
            <w:szCs w:val="22"/>
            <w:lang w:val="pl-PL"/>
          </w:rPr>
          <w:t>formularz ofert</w:t>
        </w:r>
        <w:r w:rsidRPr="00C23077">
          <w:rPr>
            <w:rFonts w:ascii="Arial Narrow" w:eastAsia="Times New Roman" w:hAnsi="Arial Narrow" w:cs="Times New Roman"/>
            <w:sz w:val="22"/>
            <w:szCs w:val="22"/>
            <w:lang w:val="pl-PL"/>
          </w:rPr>
          <w:t>y</w:t>
        </w:r>
      </w:hyperlink>
      <w:r w:rsidRPr="00C23077">
        <w:rPr>
          <w:rFonts w:ascii="Arial Narrow" w:eastAsia="Times New Roman" w:hAnsi="Arial Narrow" w:cs="Helvetica"/>
          <w:sz w:val="22"/>
          <w:szCs w:val="22"/>
          <w:lang w:val="pl-PL"/>
        </w:rPr>
        <w:t xml:space="preserve"> </w:t>
      </w:r>
    </w:p>
    <w:p w14:paraId="00EF3391" w14:textId="51267761" w:rsidR="00140B8A" w:rsidRPr="00C23077" w:rsidRDefault="00140B8A" w:rsidP="00140B8A">
      <w:pPr>
        <w:numPr>
          <w:ilvl w:val="0"/>
          <w:numId w:val="7"/>
        </w:numPr>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 xml:space="preserve">Załącznik nr 2 - wykaz </w:t>
      </w:r>
      <w:r w:rsidR="006F4B9B">
        <w:rPr>
          <w:rFonts w:ascii="Arial Narrow" w:eastAsia="Times New Roman" w:hAnsi="Arial Narrow" w:cs="Helvetica"/>
          <w:sz w:val="22"/>
          <w:szCs w:val="22"/>
          <w:lang w:val="pl-PL"/>
        </w:rPr>
        <w:t>zrealizowanych zamówień</w:t>
      </w:r>
    </w:p>
    <w:p w14:paraId="7399E2DE" w14:textId="77777777" w:rsidR="00140B8A" w:rsidRPr="00C23077" w:rsidRDefault="00140B8A" w:rsidP="00140B8A">
      <w:pPr>
        <w:numPr>
          <w:ilvl w:val="0"/>
          <w:numId w:val="7"/>
        </w:numPr>
        <w:rPr>
          <w:rFonts w:ascii="Arial Narrow" w:eastAsia="Times New Roman" w:hAnsi="Arial Narrow" w:cs="Helvetica"/>
          <w:sz w:val="22"/>
          <w:szCs w:val="22"/>
          <w:lang w:val="pl-PL"/>
        </w:rPr>
      </w:pPr>
      <w:r w:rsidRPr="00C23077">
        <w:rPr>
          <w:rFonts w:ascii="Arial Narrow" w:eastAsia="Times New Roman" w:hAnsi="Arial Narrow" w:cs="Helvetica"/>
          <w:sz w:val="22"/>
          <w:szCs w:val="22"/>
          <w:lang w:val="pl-PL"/>
        </w:rPr>
        <w:t>Załącznik nr 3 - wzór umowy</w:t>
      </w:r>
    </w:p>
    <w:p w14:paraId="71A14A65" w14:textId="77777777" w:rsidR="00140B8A" w:rsidRPr="00C23077" w:rsidRDefault="00140B8A" w:rsidP="00140B8A">
      <w:pPr>
        <w:rPr>
          <w:rFonts w:ascii="Arial Narrow" w:eastAsia="Times New Roman" w:hAnsi="Arial Narrow" w:cs="Helvetica"/>
          <w:sz w:val="22"/>
          <w:szCs w:val="22"/>
          <w:lang w:val="pl-PL"/>
        </w:rPr>
      </w:pPr>
    </w:p>
    <w:p w14:paraId="6325720E" w14:textId="77777777" w:rsidR="00140B8A" w:rsidRPr="00C23077" w:rsidRDefault="00140B8A" w:rsidP="00140B8A">
      <w:pPr>
        <w:pageBreakBefore/>
        <w:jc w:val="right"/>
        <w:rPr>
          <w:rFonts w:ascii="Arial Narrow" w:hAnsi="Arial Narrow" w:cs="Arial"/>
          <w:sz w:val="22"/>
          <w:szCs w:val="22"/>
          <w:lang w:val="pl-PL"/>
        </w:rPr>
      </w:pPr>
      <w:r w:rsidRPr="00C23077">
        <w:rPr>
          <w:rFonts w:ascii="Arial Narrow" w:hAnsi="Arial Narrow" w:cs="Arial"/>
          <w:sz w:val="22"/>
          <w:szCs w:val="22"/>
          <w:lang w:val="pl-PL"/>
        </w:rPr>
        <w:lastRenderedPageBreak/>
        <w:t xml:space="preserve">Załącznik nr 1 </w:t>
      </w:r>
    </w:p>
    <w:p w14:paraId="2E956265" w14:textId="77777777" w:rsidR="00A76DC3" w:rsidRDefault="00A76DC3" w:rsidP="00140B8A">
      <w:pPr>
        <w:jc w:val="center"/>
        <w:rPr>
          <w:rFonts w:ascii="Arial Narrow" w:hAnsi="Arial Narrow" w:cs="Arial"/>
          <w:b/>
          <w:sz w:val="22"/>
          <w:szCs w:val="22"/>
          <w:lang w:val="pl-PL"/>
        </w:rPr>
      </w:pPr>
    </w:p>
    <w:p w14:paraId="33EC9854" w14:textId="77777777" w:rsidR="00A76DC3" w:rsidRDefault="00A76DC3" w:rsidP="00140B8A">
      <w:pPr>
        <w:jc w:val="center"/>
        <w:rPr>
          <w:rFonts w:ascii="Arial Narrow" w:hAnsi="Arial Narrow" w:cs="Arial"/>
          <w:b/>
          <w:sz w:val="22"/>
          <w:szCs w:val="22"/>
          <w:lang w:val="pl-PL"/>
        </w:rPr>
      </w:pPr>
    </w:p>
    <w:p w14:paraId="169CADFA" w14:textId="0637E74F" w:rsidR="00140B8A" w:rsidRDefault="00140B8A" w:rsidP="00140B8A">
      <w:pPr>
        <w:jc w:val="center"/>
        <w:rPr>
          <w:rFonts w:ascii="Arial Narrow" w:hAnsi="Arial Narrow" w:cs="Arial"/>
          <w:b/>
          <w:sz w:val="22"/>
          <w:szCs w:val="22"/>
          <w:lang w:val="pl-PL"/>
        </w:rPr>
      </w:pPr>
      <w:r w:rsidRPr="00C23077">
        <w:rPr>
          <w:rFonts w:ascii="Arial Narrow" w:hAnsi="Arial Narrow" w:cs="Arial"/>
          <w:b/>
          <w:sz w:val="22"/>
          <w:szCs w:val="22"/>
          <w:lang w:val="pl-PL"/>
        </w:rPr>
        <w:t>FORMULARZ OFERTY</w:t>
      </w:r>
    </w:p>
    <w:p w14:paraId="29B18210" w14:textId="77777777" w:rsidR="006F4B9B" w:rsidRPr="00C23077" w:rsidRDefault="006F4B9B" w:rsidP="00140B8A">
      <w:pPr>
        <w:jc w:val="center"/>
        <w:rPr>
          <w:rFonts w:ascii="Arial Narrow" w:hAnsi="Arial Narrow" w:cs="Arial"/>
          <w:sz w:val="22"/>
          <w:szCs w:val="22"/>
          <w:lang w:val="pl-PL"/>
        </w:rPr>
      </w:pPr>
    </w:p>
    <w:p w14:paraId="29201C96" w14:textId="4B823925" w:rsidR="00140B8A" w:rsidRPr="006F4B9B" w:rsidRDefault="00140B8A" w:rsidP="006F4B9B">
      <w:pPr>
        <w:jc w:val="both"/>
        <w:rPr>
          <w:rFonts w:ascii="Arial Narrow" w:hAnsi="Arial Narrow" w:cs="Arial"/>
          <w:sz w:val="22"/>
          <w:szCs w:val="22"/>
          <w:lang w:val="pl-PL"/>
        </w:rPr>
      </w:pPr>
      <w:r w:rsidRPr="006F4B9B">
        <w:rPr>
          <w:rFonts w:ascii="Arial Narrow" w:hAnsi="Arial Narrow" w:cs="Arial"/>
          <w:sz w:val="22"/>
          <w:szCs w:val="22"/>
          <w:lang w:val="pl-PL"/>
        </w:rPr>
        <w:t xml:space="preserve">w postępowaniu o wartości zamówienia nie przekraczającej równowartości kwoty 30 000,00 Euro na </w:t>
      </w:r>
      <w:r w:rsidR="00C963E9" w:rsidRPr="006F4B9B">
        <w:rPr>
          <w:rFonts w:ascii="Arial Narrow" w:hAnsi="Arial Narrow"/>
          <w:sz w:val="22"/>
          <w:szCs w:val="22"/>
          <w:lang w:val="pl-PL"/>
        </w:rPr>
        <w:t>stworzenie serwisu internetowego</w:t>
      </w:r>
    </w:p>
    <w:p w14:paraId="4FF576BD" w14:textId="77777777" w:rsidR="00140B8A" w:rsidRDefault="00140B8A" w:rsidP="00140B8A">
      <w:pPr>
        <w:spacing w:after="120"/>
        <w:jc w:val="both"/>
        <w:rPr>
          <w:rFonts w:ascii="Arial Narrow" w:hAnsi="Arial Narrow" w:cs="Arial"/>
          <w:sz w:val="22"/>
          <w:szCs w:val="22"/>
          <w:lang w:val="pl-PL"/>
        </w:rPr>
      </w:pPr>
    </w:p>
    <w:p w14:paraId="16D91F1B" w14:textId="77777777" w:rsidR="00A76DC3" w:rsidRPr="00C23077" w:rsidRDefault="00A76DC3" w:rsidP="00140B8A">
      <w:pPr>
        <w:spacing w:after="120"/>
        <w:jc w:val="both"/>
        <w:rPr>
          <w:rFonts w:ascii="Arial Narrow" w:hAnsi="Arial Narrow" w:cs="Arial"/>
          <w:sz w:val="22"/>
          <w:szCs w:val="22"/>
          <w:lang w:val="pl-PL"/>
        </w:rPr>
      </w:pPr>
    </w:p>
    <w:p w14:paraId="228B1E9C" w14:textId="77777777" w:rsidR="00140B8A" w:rsidRPr="00C23077" w:rsidRDefault="00140B8A" w:rsidP="00A76DC3">
      <w:pPr>
        <w:spacing w:after="120" w:line="276" w:lineRule="auto"/>
        <w:jc w:val="both"/>
        <w:rPr>
          <w:rFonts w:ascii="Arial Narrow" w:hAnsi="Arial Narrow" w:cs="Arial"/>
          <w:sz w:val="22"/>
          <w:szCs w:val="22"/>
          <w:lang w:val="pl-PL"/>
        </w:rPr>
      </w:pPr>
      <w:r w:rsidRPr="00C23077">
        <w:rPr>
          <w:rFonts w:ascii="Arial Narrow" w:hAnsi="Arial Narrow" w:cs="Arial"/>
          <w:sz w:val="22"/>
          <w:szCs w:val="22"/>
          <w:lang w:val="pl-PL"/>
        </w:rPr>
        <w:t>Nazwa (firma)</w:t>
      </w:r>
      <w:r w:rsidR="00A76DC3">
        <w:rPr>
          <w:rFonts w:ascii="Arial Narrow" w:hAnsi="Arial Narrow" w:cs="Arial"/>
          <w:sz w:val="22"/>
          <w:szCs w:val="22"/>
          <w:lang w:val="pl-PL"/>
        </w:rPr>
        <w:t xml:space="preserve"> lub imię i nazwisko</w:t>
      </w:r>
      <w:r w:rsidR="00741723">
        <w:rPr>
          <w:rFonts w:ascii="Arial Narrow" w:hAnsi="Arial Narrow" w:cstheme="majorHAnsi"/>
          <w:i/>
          <w:sz w:val="22"/>
          <w:szCs w:val="20"/>
          <w:lang w:val="cs-CZ"/>
        </w:rPr>
        <w:t>*</w:t>
      </w:r>
      <w:r w:rsidR="00A76DC3">
        <w:rPr>
          <w:rFonts w:ascii="Arial Narrow" w:hAnsi="Arial Narrow" w:cs="Arial"/>
          <w:sz w:val="22"/>
          <w:szCs w:val="22"/>
          <w:lang w:val="pl-PL"/>
        </w:rPr>
        <w:t xml:space="preserve"> oraz</w:t>
      </w:r>
      <w:r w:rsidRPr="00C23077">
        <w:rPr>
          <w:rFonts w:ascii="Arial Narrow" w:hAnsi="Arial Narrow" w:cs="Arial"/>
          <w:sz w:val="22"/>
          <w:szCs w:val="22"/>
          <w:lang w:val="pl-PL"/>
        </w:rPr>
        <w:t xml:space="preserve"> adres Wykonawcy:</w:t>
      </w:r>
    </w:p>
    <w:p w14:paraId="4E220B4E" w14:textId="77777777" w:rsidR="00140B8A" w:rsidRPr="00C23077" w:rsidRDefault="00140B8A" w:rsidP="00A76DC3">
      <w:pPr>
        <w:spacing w:after="120" w:line="276" w:lineRule="auto"/>
        <w:ind w:left="-17"/>
        <w:rPr>
          <w:rFonts w:ascii="Arial Narrow" w:hAnsi="Arial Narrow" w:cs="Arial"/>
          <w:sz w:val="22"/>
          <w:szCs w:val="22"/>
          <w:lang w:val="pl-PL"/>
        </w:rPr>
      </w:pPr>
      <w:r w:rsidRPr="00C23077">
        <w:rPr>
          <w:rFonts w:ascii="Arial Narrow" w:hAnsi="Arial Narrow" w:cs="Arial"/>
          <w:sz w:val="22"/>
          <w:szCs w:val="22"/>
          <w:lang w:val="pl-PL"/>
        </w:rPr>
        <w:t>_________________________</w:t>
      </w:r>
      <w:r w:rsidR="00A76DC3">
        <w:rPr>
          <w:rFonts w:ascii="Arial Narrow" w:hAnsi="Arial Narrow" w:cs="Arial"/>
          <w:sz w:val="22"/>
          <w:szCs w:val="22"/>
          <w:lang w:val="pl-PL"/>
        </w:rPr>
        <w:t>________</w:t>
      </w:r>
      <w:r w:rsidRPr="00C23077">
        <w:rPr>
          <w:rFonts w:ascii="Arial Narrow" w:hAnsi="Arial Narrow" w:cs="Arial"/>
          <w:sz w:val="22"/>
          <w:szCs w:val="22"/>
          <w:lang w:val="pl-PL"/>
        </w:rPr>
        <w:t>_________________________________________________________</w:t>
      </w:r>
    </w:p>
    <w:p w14:paraId="0B1897DD" w14:textId="77777777" w:rsidR="00140B8A" w:rsidRPr="00C23077" w:rsidRDefault="00A76DC3" w:rsidP="00A76DC3">
      <w:pPr>
        <w:spacing w:after="120" w:line="276" w:lineRule="auto"/>
        <w:rPr>
          <w:rFonts w:ascii="Arial Narrow" w:hAnsi="Arial Narrow" w:cs="Arial"/>
          <w:sz w:val="22"/>
          <w:szCs w:val="22"/>
          <w:lang w:val="pl-PL"/>
        </w:rPr>
      </w:pPr>
      <w:r>
        <w:rPr>
          <w:rFonts w:ascii="Arial Narrow" w:hAnsi="Arial Narrow" w:cs="Arial"/>
          <w:sz w:val="22"/>
          <w:szCs w:val="22"/>
          <w:lang w:val="pl-PL"/>
        </w:rPr>
        <w:t>NIP lub PESEL</w:t>
      </w:r>
      <w:r>
        <w:rPr>
          <w:rFonts w:ascii="Arial Narrow" w:hAnsi="Arial Narrow" w:cstheme="majorHAnsi"/>
          <w:i/>
          <w:sz w:val="22"/>
          <w:szCs w:val="20"/>
          <w:lang w:val="cs-CZ"/>
        </w:rPr>
        <w:t>*</w:t>
      </w:r>
      <w:r w:rsidR="00140B8A" w:rsidRPr="00C23077">
        <w:rPr>
          <w:rFonts w:ascii="Arial Narrow" w:hAnsi="Arial Narrow" w:cs="Arial"/>
          <w:sz w:val="22"/>
          <w:szCs w:val="22"/>
          <w:lang w:val="pl-PL"/>
        </w:rPr>
        <w:t xml:space="preserve"> _____</w:t>
      </w:r>
      <w:r>
        <w:rPr>
          <w:rFonts w:ascii="Arial Narrow" w:hAnsi="Arial Narrow" w:cs="Arial"/>
          <w:sz w:val="22"/>
          <w:szCs w:val="22"/>
          <w:lang w:val="pl-PL"/>
        </w:rPr>
        <w:t>_________________</w:t>
      </w:r>
      <w:r w:rsidR="00140B8A" w:rsidRPr="00C23077">
        <w:rPr>
          <w:rFonts w:ascii="Arial Narrow" w:hAnsi="Arial Narrow" w:cs="Arial"/>
          <w:sz w:val="22"/>
          <w:szCs w:val="22"/>
          <w:lang w:val="pl-PL"/>
        </w:rPr>
        <w:t>_____________ REGON</w:t>
      </w:r>
      <w:r>
        <w:rPr>
          <w:rFonts w:ascii="Arial Narrow" w:hAnsi="Arial Narrow" w:cstheme="majorHAnsi"/>
          <w:i/>
          <w:sz w:val="22"/>
          <w:szCs w:val="20"/>
          <w:lang w:val="cs-CZ"/>
        </w:rPr>
        <w:t>*</w:t>
      </w:r>
      <w:r w:rsidR="00140B8A" w:rsidRPr="00C23077">
        <w:rPr>
          <w:rFonts w:ascii="Arial Narrow" w:hAnsi="Arial Narrow" w:cs="Arial"/>
          <w:sz w:val="22"/>
          <w:szCs w:val="22"/>
          <w:lang w:val="pl-PL"/>
        </w:rPr>
        <w:t xml:space="preserve"> ______</w:t>
      </w:r>
      <w:r>
        <w:rPr>
          <w:rFonts w:ascii="Arial Narrow" w:hAnsi="Arial Narrow" w:cs="Arial"/>
          <w:sz w:val="22"/>
          <w:szCs w:val="22"/>
          <w:lang w:val="pl-PL"/>
        </w:rPr>
        <w:t>_________</w:t>
      </w:r>
      <w:r w:rsidR="00140B8A" w:rsidRPr="00C23077">
        <w:rPr>
          <w:rFonts w:ascii="Arial Narrow" w:hAnsi="Arial Narrow" w:cs="Arial"/>
          <w:sz w:val="22"/>
          <w:szCs w:val="22"/>
          <w:lang w:val="pl-PL"/>
        </w:rPr>
        <w:t>__________________</w:t>
      </w:r>
    </w:p>
    <w:p w14:paraId="4986BBAC" w14:textId="77777777" w:rsidR="00A76DC3" w:rsidRPr="0045395F" w:rsidRDefault="00A76DC3" w:rsidP="00A76DC3">
      <w:pPr>
        <w:autoSpaceDN w:val="0"/>
        <w:adjustRightInd w:val="0"/>
        <w:spacing w:line="360" w:lineRule="auto"/>
        <w:rPr>
          <w:rFonts w:ascii="Arial Narrow" w:hAnsi="Arial Narrow" w:cstheme="majorHAnsi"/>
          <w:i/>
          <w:sz w:val="22"/>
          <w:szCs w:val="20"/>
          <w:lang w:val="cs-CZ"/>
        </w:rPr>
      </w:pPr>
      <w:r>
        <w:rPr>
          <w:rFonts w:ascii="Arial Narrow" w:hAnsi="Arial Narrow" w:cstheme="majorHAnsi"/>
          <w:i/>
          <w:sz w:val="22"/>
          <w:szCs w:val="20"/>
          <w:lang w:val="cs-CZ"/>
        </w:rPr>
        <w:t>*niepotrzebne skreślić</w:t>
      </w:r>
    </w:p>
    <w:p w14:paraId="50DA8CC6" w14:textId="77777777" w:rsidR="00A76DC3" w:rsidRPr="00C23077" w:rsidRDefault="00A76DC3" w:rsidP="00A76DC3">
      <w:pPr>
        <w:spacing w:after="120" w:line="276" w:lineRule="auto"/>
        <w:rPr>
          <w:rFonts w:ascii="Arial Narrow" w:hAnsi="Arial Narrow" w:cs="Arial"/>
          <w:sz w:val="22"/>
          <w:szCs w:val="22"/>
          <w:lang w:val="pl-PL"/>
        </w:rPr>
      </w:pPr>
    </w:p>
    <w:p w14:paraId="6B577938" w14:textId="77777777" w:rsidR="00140B8A" w:rsidRPr="00C23077" w:rsidRDefault="00140B8A" w:rsidP="00A76DC3">
      <w:pPr>
        <w:keepNext/>
        <w:tabs>
          <w:tab w:val="left" w:pos="380"/>
        </w:tabs>
        <w:suppressAutoHyphens/>
        <w:spacing w:after="120" w:line="276" w:lineRule="auto"/>
        <w:jc w:val="both"/>
        <w:rPr>
          <w:rFonts w:ascii="Arial Narrow" w:hAnsi="Arial Narrow" w:cs="Arial"/>
          <w:sz w:val="22"/>
          <w:szCs w:val="22"/>
          <w:lang w:val="pl-PL"/>
        </w:rPr>
      </w:pPr>
    </w:p>
    <w:p w14:paraId="15D24BC3" w14:textId="77777777" w:rsidR="00C963E9" w:rsidRDefault="00140B8A" w:rsidP="00A76DC3">
      <w:pPr>
        <w:keepNext/>
        <w:numPr>
          <w:ilvl w:val="0"/>
          <w:numId w:val="8"/>
        </w:numPr>
        <w:tabs>
          <w:tab w:val="left" w:pos="380"/>
        </w:tabs>
        <w:suppressAutoHyphens/>
        <w:spacing w:after="120" w:line="276" w:lineRule="auto"/>
        <w:ind w:left="333" w:hanging="350"/>
        <w:jc w:val="both"/>
        <w:rPr>
          <w:rFonts w:ascii="Arial Narrow" w:hAnsi="Arial Narrow" w:cs="Arial"/>
          <w:sz w:val="22"/>
          <w:szCs w:val="22"/>
          <w:lang w:val="pl-PL"/>
        </w:rPr>
      </w:pPr>
      <w:r w:rsidRPr="00C963E9">
        <w:rPr>
          <w:rFonts w:ascii="Arial Narrow" w:hAnsi="Arial Narrow" w:cs="Arial"/>
          <w:sz w:val="22"/>
          <w:szCs w:val="22"/>
          <w:lang w:val="pl-PL"/>
        </w:rPr>
        <w:t xml:space="preserve">Oferuję wykonanie </w:t>
      </w:r>
      <w:r w:rsidRPr="00C963E9">
        <w:rPr>
          <w:rFonts w:ascii="Arial Narrow" w:hAnsi="Arial Narrow" w:cs="Arial"/>
          <w:b/>
          <w:bCs/>
          <w:sz w:val="22"/>
          <w:szCs w:val="22"/>
          <w:lang w:val="pl-PL"/>
        </w:rPr>
        <w:t>całości</w:t>
      </w:r>
      <w:r w:rsidRPr="00C963E9">
        <w:rPr>
          <w:rFonts w:ascii="Arial Narrow" w:hAnsi="Arial Narrow" w:cs="Arial"/>
          <w:sz w:val="22"/>
          <w:szCs w:val="22"/>
          <w:lang w:val="pl-PL"/>
        </w:rPr>
        <w:t xml:space="preserve"> przedmiotu zamówienia za cenę </w:t>
      </w:r>
      <w:r w:rsidR="00C963E9">
        <w:rPr>
          <w:rFonts w:ascii="Arial Narrow" w:hAnsi="Arial Narrow" w:cs="Arial"/>
          <w:sz w:val="22"/>
          <w:szCs w:val="22"/>
          <w:lang w:val="pl-PL"/>
        </w:rPr>
        <w:t>brutto</w:t>
      </w:r>
      <w:r w:rsidRPr="00C963E9">
        <w:rPr>
          <w:rFonts w:ascii="Arial Narrow" w:hAnsi="Arial Narrow" w:cs="Arial"/>
          <w:sz w:val="22"/>
          <w:szCs w:val="22"/>
          <w:lang w:val="pl-PL"/>
        </w:rPr>
        <w:t>: ____</w:t>
      </w:r>
      <w:r w:rsidR="00C963E9">
        <w:rPr>
          <w:rFonts w:ascii="Arial Narrow" w:hAnsi="Arial Narrow" w:cs="Arial"/>
          <w:sz w:val="22"/>
          <w:szCs w:val="22"/>
          <w:lang w:val="pl-PL"/>
        </w:rPr>
        <w:t>___________</w:t>
      </w:r>
      <w:r w:rsidRPr="00C963E9">
        <w:rPr>
          <w:rFonts w:ascii="Arial Narrow" w:hAnsi="Arial Narrow" w:cs="Arial"/>
          <w:sz w:val="22"/>
          <w:szCs w:val="22"/>
          <w:lang w:val="pl-PL"/>
        </w:rPr>
        <w:t>________ zł</w:t>
      </w:r>
      <w:r w:rsidR="00C963E9" w:rsidRPr="00C963E9">
        <w:rPr>
          <w:rFonts w:ascii="Arial Narrow" w:hAnsi="Arial Narrow" w:cs="Arial"/>
          <w:sz w:val="22"/>
          <w:szCs w:val="22"/>
          <w:lang w:val="pl-PL"/>
        </w:rPr>
        <w:t xml:space="preserve"> (słownie: </w:t>
      </w:r>
      <w:r w:rsidR="00C963E9">
        <w:rPr>
          <w:rFonts w:ascii="Arial Narrow" w:hAnsi="Arial Narrow" w:cs="Arial"/>
          <w:sz w:val="22"/>
          <w:szCs w:val="22"/>
          <w:lang w:val="pl-PL"/>
        </w:rPr>
        <w:t>_____________________________________________________________________________________</w:t>
      </w:r>
      <w:r w:rsidR="00C963E9" w:rsidRPr="00C963E9">
        <w:rPr>
          <w:rFonts w:ascii="Arial Narrow" w:hAnsi="Arial Narrow" w:cs="Arial"/>
          <w:sz w:val="22"/>
          <w:szCs w:val="22"/>
          <w:lang w:val="pl-PL"/>
        </w:rPr>
        <w:t>)</w:t>
      </w:r>
      <w:r w:rsidR="00C963E9">
        <w:rPr>
          <w:rFonts w:ascii="Arial Narrow" w:hAnsi="Arial Narrow" w:cs="Arial"/>
          <w:sz w:val="22"/>
          <w:szCs w:val="22"/>
          <w:lang w:val="pl-PL"/>
        </w:rPr>
        <w:t>.</w:t>
      </w:r>
      <w:r w:rsidRPr="00C963E9">
        <w:rPr>
          <w:rFonts w:ascii="Arial Narrow" w:hAnsi="Arial Narrow" w:cs="Arial"/>
          <w:sz w:val="22"/>
          <w:szCs w:val="22"/>
          <w:lang w:val="pl-PL"/>
        </w:rPr>
        <w:t xml:space="preserve"> </w:t>
      </w:r>
    </w:p>
    <w:p w14:paraId="3FB13967" w14:textId="6A061109" w:rsidR="00A76DC3" w:rsidRDefault="00A76DC3" w:rsidP="00A76DC3">
      <w:pPr>
        <w:keepNext/>
        <w:numPr>
          <w:ilvl w:val="0"/>
          <w:numId w:val="8"/>
        </w:numPr>
        <w:tabs>
          <w:tab w:val="left" w:pos="380"/>
        </w:tabs>
        <w:suppressAutoHyphens/>
        <w:spacing w:after="120" w:line="276" w:lineRule="auto"/>
        <w:ind w:left="333" w:hanging="350"/>
        <w:jc w:val="both"/>
        <w:rPr>
          <w:rFonts w:ascii="Arial Narrow" w:hAnsi="Arial Narrow" w:cs="Arial"/>
          <w:sz w:val="22"/>
          <w:szCs w:val="22"/>
          <w:lang w:val="pl-PL"/>
        </w:rPr>
      </w:pPr>
      <w:r>
        <w:rPr>
          <w:rFonts w:ascii="Arial Narrow" w:hAnsi="Arial Narrow" w:cs="Arial"/>
          <w:sz w:val="22"/>
          <w:szCs w:val="22"/>
          <w:lang w:val="pl-PL"/>
        </w:rPr>
        <w:t xml:space="preserve">Zobowiązuję się do wykonania </w:t>
      </w:r>
      <w:r w:rsidRPr="00A76DC3">
        <w:rPr>
          <w:rFonts w:ascii="Arial Narrow" w:hAnsi="Arial Narrow" w:cs="Arial"/>
          <w:b/>
          <w:sz w:val="22"/>
          <w:szCs w:val="22"/>
          <w:lang w:val="pl-PL"/>
        </w:rPr>
        <w:t>całości</w:t>
      </w:r>
      <w:r>
        <w:rPr>
          <w:rFonts w:ascii="Arial Narrow" w:hAnsi="Arial Narrow" w:cs="Arial"/>
          <w:sz w:val="22"/>
          <w:szCs w:val="22"/>
          <w:lang w:val="pl-PL"/>
        </w:rPr>
        <w:t xml:space="preserve"> zamówienia w terminie </w:t>
      </w:r>
      <w:r w:rsidR="00125210">
        <w:rPr>
          <w:rFonts w:ascii="Arial Narrow" w:hAnsi="Arial Narrow" w:cs="Arial"/>
          <w:sz w:val="22"/>
          <w:szCs w:val="22"/>
          <w:lang w:val="pl-PL"/>
        </w:rPr>
        <w:t xml:space="preserve">skróconym o </w:t>
      </w:r>
      <w:r>
        <w:rPr>
          <w:rFonts w:ascii="Arial Narrow" w:hAnsi="Arial Narrow" w:cs="Arial"/>
          <w:sz w:val="22"/>
          <w:szCs w:val="22"/>
          <w:lang w:val="pl-PL"/>
        </w:rPr>
        <w:t>_____________ dni.</w:t>
      </w:r>
    </w:p>
    <w:p w14:paraId="0CF3FBCA" w14:textId="77777777" w:rsidR="00140B8A" w:rsidRPr="00C963E9" w:rsidRDefault="00140B8A" w:rsidP="00A76DC3">
      <w:pPr>
        <w:keepNext/>
        <w:numPr>
          <w:ilvl w:val="0"/>
          <w:numId w:val="8"/>
        </w:numPr>
        <w:tabs>
          <w:tab w:val="left" w:pos="380"/>
        </w:tabs>
        <w:suppressAutoHyphens/>
        <w:spacing w:after="120" w:line="276" w:lineRule="auto"/>
        <w:ind w:left="333" w:hanging="350"/>
        <w:jc w:val="both"/>
        <w:rPr>
          <w:rFonts w:ascii="Arial Narrow" w:hAnsi="Arial Narrow" w:cs="Arial"/>
          <w:sz w:val="22"/>
          <w:szCs w:val="22"/>
          <w:lang w:val="pl-PL"/>
        </w:rPr>
      </w:pPr>
      <w:r w:rsidRPr="00C963E9">
        <w:rPr>
          <w:rFonts w:ascii="Arial Narrow" w:hAnsi="Arial Narrow" w:cs="Arial"/>
          <w:sz w:val="22"/>
          <w:szCs w:val="22"/>
          <w:lang w:val="pl-PL"/>
        </w:rPr>
        <w:t>Oświadczam, że spełniam warunki udziału w postępowaniu dotyczące wiedzy i doświadczenia wskazane w ust. 2 Zaproszenia do składania ofert.</w:t>
      </w:r>
    </w:p>
    <w:p w14:paraId="070F1FEC" w14:textId="77777777" w:rsidR="00140B8A" w:rsidRPr="00C23077" w:rsidRDefault="00140B8A" w:rsidP="00A76DC3">
      <w:pPr>
        <w:keepNext/>
        <w:numPr>
          <w:ilvl w:val="0"/>
          <w:numId w:val="8"/>
        </w:numPr>
        <w:tabs>
          <w:tab w:val="left" w:pos="380"/>
        </w:tabs>
        <w:suppressAutoHyphens/>
        <w:spacing w:after="120" w:line="276" w:lineRule="auto"/>
        <w:ind w:left="333" w:hanging="350"/>
        <w:jc w:val="both"/>
        <w:rPr>
          <w:rFonts w:ascii="Arial Narrow" w:hAnsi="Arial Narrow" w:cs="Arial"/>
          <w:sz w:val="22"/>
          <w:szCs w:val="22"/>
          <w:lang w:val="pl-PL"/>
        </w:rPr>
      </w:pPr>
      <w:r w:rsidRPr="00C23077">
        <w:rPr>
          <w:rFonts w:ascii="Arial Narrow" w:hAnsi="Arial Narrow" w:cs="Arial"/>
          <w:sz w:val="22"/>
          <w:szCs w:val="22"/>
          <w:lang w:val="pl-PL"/>
        </w:rPr>
        <w:t>Oświadczam, iż zapoznałam/zapoznałem się z opisem przedmiotu zamówienia, przedstawionym w Zaproszeniu do składania ofert i wymogami Zamawiającego i nie wnoszę do niego żadnych zastrzeżeń.</w:t>
      </w:r>
    </w:p>
    <w:p w14:paraId="6A48424D" w14:textId="77777777" w:rsidR="00140B8A" w:rsidRPr="00C23077" w:rsidRDefault="00140B8A" w:rsidP="00A76DC3">
      <w:pPr>
        <w:keepNext/>
        <w:numPr>
          <w:ilvl w:val="0"/>
          <w:numId w:val="8"/>
        </w:numPr>
        <w:tabs>
          <w:tab w:val="left" w:pos="380"/>
        </w:tabs>
        <w:suppressAutoHyphens/>
        <w:spacing w:after="120" w:line="276" w:lineRule="auto"/>
        <w:ind w:left="333" w:hanging="350"/>
        <w:jc w:val="both"/>
        <w:rPr>
          <w:rFonts w:ascii="Arial Narrow" w:hAnsi="Arial Narrow" w:cs="Arial"/>
          <w:sz w:val="22"/>
          <w:szCs w:val="22"/>
          <w:lang w:val="pl-PL"/>
        </w:rPr>
      </w:pPr>
      <w:r w:rsidRPr="00C23077">
        <w:rPr>
          <w:rFonts w:ascii="Arial Narrow" w:hAnsi="Arial Narrow" w:cs="Arial"/>
          <w:sz w:val="22"/>
          <w:szCs w:val="22"/>
          <w:lang w:val="pl-PL"/>
        </w:rPr>
        <w:t xml:space="preserve">Oświadczam, że zapoznałem/łam się z Wzorem umowy, który zostały załączony do Zaproszenia do składania ofert i zobowiązuję się w przypadku wyboru mojej oferty do zawarcia umowy na określonych w tym załączniku warunkach, w miejscu i terminie wyznaczonym przez Zamawiającego. </w:t>
      </w:r>
    </w:p>
    <w:p w14:paraId="71246C32" w14:textId="77777777" w:rsidR="00140B8A" w:rsidRPr="00C23077" w:rsidRDefault="00140B8A" w:rsidP="00A76DC3">
      <w:pPr>
        <w:keepNext/>
        <w:numPr>
          <w:ilvl w:val="0"/>
          <w:numId w:val="8"/>
        </w:numPr>
        <w:tabs>
          <w:tab w:val="left" w:pos="380"/>
        </w:tabs>
        <w:suppressAutoHyphens/>
        <w:spacing w:after="120" w:line="276" w:lineRule="auto"/>
        <w:ind w:left="333" w:hanging="350"/>
        <w:jc w:val="both"/>
        <w:rPr>
          <w:rFonts w:ascii="Arial Narrow" w:hAnsi="Arial Narrow" w:cs="Arial"/>
          <w:sz w:val="22"/>
          <w:szCs w:val="22"/>
          <w:lang w:val="pl-PL"/>
        </w:rPr>
      </w:pPr>
      <w:r w:rsidRPr="00C23077">
        <w:rPr>
          <w:rFonts w:ascii="Arial Narrow" w:hAnsi="Arial Narrow" w:cs="Arial"/>
          <w:sz w:val="22"/>
          <w:szCs w:val="22"/>
          <w:lang w:val="pl-PL"/>
        </w:rPr>
        <w:t xml:space="preserve">Załącznikami do niniejszego formularza </w:t>
      </w:r>
      <w:r w:rsidRPr="00C23077">
        <w:rPr>
          <w:rFonts w:ascii="Arial Narrow" w:hAnsi="Arial Narrow" w:cs="Arial"/>
          <w:i/>
          <w:sz w:val="22"/>
          <w:szCs w:val="22"/>
          <w:lang w:val="pl-PL"/>
        </w:rPr>
        <w:t>Oferty</w:t>
      </w:r>
      <w:r w:rsidRPr="00C23077">
        <w:rPr>
          <w:rFonts w:ascii="Arial Narrow" w:hAnsi="Arial Narrow" w:cs="Arial"/>
          <w:sz w:val="22"/>
          <w:szCs w:val="22"/>
          <w:lang w:val="pl-PL"/>
        </w:rPr>
        <w:t xml:space="preserve"> stanowiącymi integralną jej część są:</w:t>
      </w:r>
    </w:p>
    <w:p w14:paraId="1D57AD68" w14:textId="77777777" w:rsidR="00140B8A" w:rsidRPr="00C23077" w:rsidRDefault="00140B8A" w:rsidP="00A76DC3">
      <w:pPr>
        <w:keepNext/>
        <w:numPr>
          <w:ilvl w:val="0"/>
          <w:numId w:val="9"/>
        </w:numPr>
        <w:suppressAutoHyphens/>
        <w:spacing w:after="120" w:line="276" w:lineRule="auto"/>
        <w:ind w:left="693"/>
        <w:jc w:val="both"/>
        <w:rPr>
          <w:rFonts w:ascii="Arial Narrow" w:hAnsi="Arial Narrow" w:cs="Arial"/>
          <w:sz w:val="22"/>
          <w:szCs w:val="22"/>
          <w:lang w:val="pl-PL"/>
        </w:rPr>
      </w:pPr>
      <w:r w:rsidRPr="00C23077">
        <w:rPr>
          <w:rFonts w:ascii="Arial Narrow" w:hAnsi="Arial Narrow" w:cs="Arial"/>
          <w:sz w:val="22"/>
          <w:szCs w:val="22"/>
          <w:lang w:val="pl-PL"/>
        </w:rPr>
        <w:t>Wykaz zrealizowanych zamówień</w:t>
      </w:r>
      <w:r w:rsidR="00C963E9">
        <w:rPr>
          <w:rFonts w:ascii="Arial Narrow" w:hAnsi="Arial Narrow" w:cs="Arial"/>
          <w:sz w:val="22"/>
          <w:szCs w:val="22"/>
          <w:lang w:val="pl-PL"/>
        </w:rPr>
        <w:t>, wraz z potwierdzeniem wykonania zamówień.</w:t>
      </w:r>
    </w:p>
    <w:p w14:paraId="47A43058" w14:textId="77777777" w:rsidR="00140B8A" w:rsidRPr="00C23077" w:rsidRDefault="00140B8A" w:rsidP="00A76DC3">
      <w:pPr>
        <w:keepNext/>
        <w:numPr>
          <w:ilvl w:val="0"/>
          <w:numId w:val="9"/>
        </w:numPr>
        <w:suppressAutoHyphens/>
        <w:spacing w:after="120" w:line="276" w:lineRule="auto"/>
        <w:ind w:left="693"/>
        <w:jc w:val="both"/>
        <w:rPr>
          <w:rStyle w:val="Domylnaczcionkaakapitu7"/>
          <w:rFonts w:ascii="Arial Narrow" w:hAnsi="Arial Narrow" w:cs="Arial"/>
          <w:sz w:val="22"/>
          <w:szCs w:val="22"/>
          <w:lang w:val="pl-PL"/>
        </w:rPr>
      </w:pPr>
      <w:r w:rsidRPr="00C23077">
        <w:rPr>
          <w:rFonts w:ascii="Arial Narrow" w:hAnsi="Arial Narrow" w:cs="Arial"/>
          <w:sz w:val="22"/>
          <w:szCs w:val="22"/>
          <w:lang w:val="pl-PL"/>
        </w:rPr>
        <w:t xml:space="preserve">Dokument, </w:t>
      </w:r>
      <w:r w:rsidRPr="00C23077">
        <w:rPr>
          <w:rStyle w:val="Domylnaczcionkaakapitu7"/>
          <w:rFonts w:ascii="Arial Narrow" w:hAnsi="Arial Narrow" w:cs="Arial"/>
          <w:sz w:val="22"/>
          <w:szCs w:val="22"/>
          <w:lang w:val="pl-PL"/>
        </w:rPr>
        <w:t xml:space="preserve">w którym ujawnione są zasady reprezentacji Wykonawcy/Pełnomocnictwo. </w:t>
      </w:r>
    </w:p>
    <w:p w14:paraId="00DF7757" w14:textId="77777777" w:rsidR="00A76DC3" w:rsidRDefault="00A76DC3" w:rsidP="00A76DC3">
      <w:pPr>
        <w:rPr>
          <w:rStyle w:val="Domylnaczcionkaakapitu7"/>
          <w:rFonts w:ascii="Arial Narrow" w:hAnsi="Arial Narrow" w:cs="Arial"/>
          <w:sz w:val="22"/>
          <w:szCs w:val="22"/>
          <w:lang w:val="pl-PL"/>
        </w:rPr>
      </w:pPr>
    </w:p>
    <w:p w14:paraId="17F1F024" w14:textId="77777777" w:rsidR="00A76DC3" w:rsidRDefault="00A76DC3" w:rsidP="00A76DC3">
      <w:pPr>
        <w:rPr>
          <w:rStyle w:val="Domylnaczcionkaakapitu7"/>
          <w:rFonts w:ascii="Arial Narrow" w:hAnsi="Arial Narrow" w:cs="Arial"/>
          <w:sz w:val="22"/>
          <w:szCs w:val="22"/>
          <w:lang w:val="pl-PL"/>
        </w:rPr>
      </w:pPr>
    </w:p>
    <w:p w14:paraId="37965D03" w14:textId="77777777" w:rsidR="00A76DC3" w:rsidRDefault="00A76DC3" w:rsidP="00A76DC3">
      <w:pPr>
        <w:rPr>
          <w:rStyle w:val="Domylnaczcionkaakapitu7"/>
          <w:rFonts w:ascii="Arial Narrow" w:hAnsi="Arial Narrow" w:cs="Arial"/>
          <w:sz w:val="22"/>
          <w:szCs w:val="22"/>
          <w:lang w:val="pl-PL"/>
        </w:rPr>
      </w:pPr>
    </w:p>
    <w:p w14:paraId="1E7B0975" w14:textId="77777777" w:rsidR="00140B8A" w:rsidRPr="00C23077" w:rsidRDefault="00140B8A" w:rsidP="00A76DC3">
      <w:pPr>
        <w:rPr>
          <w:rFonts w:ascii="Arial Narrow" w:hAnsi="Arial Narrow" w:cs="Arial"/>
          <w:sz w:val="22"/>
          <w:szCs w:val="22"/>
          <w:lang w:val="pl-PL"/>
        </w:rPr>
      </w:pPr>
      <w:r w:rsidRPr="00C23077">
        <w:rPr>
          <w:rStyle w:val="Domylnaczcionkaakapitu7"/>
          <w:rFonts w:ascii="Arial Narrow" w:hAnsi="Arial Narrow" w:cs="Arial"/>
          <w:sz w:val="22"/>
          <w:szCs w:val="22"/>
          <w:lang w:val="pl-PL"/>
        </w:rPr>
        <w:t>M</w:t>
      </w:r>
      <w:r w:rsidRPr="00C23077">
        <w:rPr>
          <w:rFonts w:ascii="Arial Narrow" w:hAnsi="Arial Narrow" w:cs="Arial"/>
          <w:i/>
          <w:sz w:val="22"/>
          <w:szCs w:val="22"/>
          <w:lang w:val="pl-PL"/>
        </w:rPr>
        <w:t>iejscowość __________</w:t>
      </w:r>
      <w:r w:rsidR="00C963E9">
        <w:rPr>
          <w:rFonts w:ascii="Arial Narrow" w:hAnsi="Arial Narrow" w:cs="Arial"/>
          <w:i/>
          <w:sz w:val="22"/>
          <w:szCs w:val="22"/>
          <w:lang w:val="pl-PL"/>
        </w:rPr>
        <w:t>___</w:t>
      </w:r>
      <w:r w:rsidRPr="00C23077">
        <w:rPr>
          <w:rFonts w:ascii="Arial Narrow" w:hAnsi="Arial Narrow" w:cs="Arial"/>
          <w:i/>
          <w:sz w:val="22"/>
          <w:szCs w:val="22"/>
          <w:lang w:val="pl-PL"/>
        </w:rPr>
        <w:t>______, dnia ___</w:t>
      </w:r>
      <w:r w:rsidR="00C963E9">
        <w:rPr>
          <w:rFonts w:ascii="Arial Narrow" w:hAnsi="Arial Narrow" w:cs="Arial"/>
          <w:i/>
          <w:sz w:val="22"/>
          <w:szCs w:val="22"/>
          <w:lang w:val="pl-PL"/>
        </w:rPr>
        <w:t>_______</w:t>
      </w:r>
      <w:r w:rsidRPr="00C23077">
        <w:rPr>
          <w:rFonts w:ascii="Arial Narrow" w:hAnsi="Arial Narrow" w:cs="Arial"/>
          <w:i/>
          <w:sz w:val="22"/>
          <w:szCs w:val="22"/>
          <w:lang w:val="pl-PL"/>
        </w:rPr>
        <w:t>______ roku.</w:t>
      </w:r>
    </w:p>
    <w:p w14:paraId="712682B3" w14:textId="77777777" w:rsidR="00140B8A" w:rsidRPr="00C23077" w:rsidRDefault="00140B8A" w:rsidP="00A76DC3">
      <w:pPr>
        <w:rPr>
          <w:rFonts w:ascii="Arial Narrow" w:hAnsi="Arial Narrow" w:cs="Arial"/>
          <w:sz w:val="22"/>
          <w:szCs w:val="22"/>
          <w:lang w:val="pl-PL"/>
        </w:rPr>
      </w:pPr>
    </w:p>
    <w:p w14:paraId="6D710BE1" w14:textId="77777777" w:rsidR="00A76DC3" w:rsidRDefault="00A76DC3" w:rsidP="00A76DC3">
      <w:pPr>
        <w:rPr>
          <w:rFonts w:ascii="Arial Narrow" w:hAnsi="Arial Narrow" w:cs="Arial"/>
          <w:i/>
          <w:sz w:val="22"/>
          <w:szCs w:val="22"/>
          <w:lang w:val="pl-PL"/>
        </w:rPr>
      </w:pPr>
    </w:p>
    <w:p w14:paraId="24E1A483" w14:textId="77777777" w:rsidR="00140B8A" w:rsidRPr="00C23077" w:rsidRDefault="00140B8A" w:rsidP="00A76DC3">
      <w:pPr>
        <w:rPr>
          <w:rFonts w:ascii="Arial Narrow" w:hAnsi="Arial Narrow" w:cs="Arial"/>
          <w:sz w:val="22"/>
          <w:szCs w:val="22"/>
          <w:lang w:val="pl-PL"/>
        </w:rPr>
      </w:pPr>
      <w:r w:rsidRPr="00C23077">
        <w:rPr>
          <w:rFonts w:ascii="Arial Narrow" w:hAnsi="Arial Narrow" w:cs="Arial"/>
          <w:i/>
          <w:sz w:val="22"/>
          <w:szCs w:val="22"/>
          <w:lang w:val="pl-PL"/>
        </w:rPr>
        <w:t>_______________________</w:t>
      </w:r>
      <w:r w:rsidR="00A76DC3">
        <w:rPr>
          <w:rFonts w:ascii="Arial Narrow" w:hAnsi="Arial Narrow" w:cs="Arial"/>
          <w:i/>
          <w:sz w:val="22"/>
          <w:szCs w:val="22"/>
          <w:lang w:val="pl-PL"/>
        </w:rPr>
        <w:t>____________</w:t>
      </w:r>
      <w:r w:rsidRPr="00C23077">
        <w:rPr>
          <w:rFonts w:ascii="Arial Narrow" w:hAnsi="Arial Narrow" w:cs="Arial"/>
          <w:i/>
          <w:sz w:val="22"/>
          <w:szCs w:val="22"/>
          <w:lang w:val="pl-PL"/>
        </w:rPr>
        <w:t>_____________________</w:t>
      </w:r>
    </w:p>
    <w:p w14:paraId="7F70ED1C" w14:textId="77777777" w:rsidR="00140B8A" w:rsidRPr="00A76DC3" w:rsidRDefault="00140B8A" w:rsidP="00140B8A">
      <w:pPr>
        <w:rPr>
          <w:rFonts w:ascii="Arial Narrow" w:hAnsi="Arial Narrow" w:cs="Arial"/>
          <w:i/>
          <w:sz w:val="18"/>
          <w:szCs w:val="22"/>
          <w:lang w:val="pl-PL"/>
        </w:rPr>
      </w:pPr>
      <w:r w:rsidRPr="00A76DC3">
        <w:rPr>
          <w:rFonts w:ascii="Arial Narrow" w:hAnsi="Arial Narrow" w:cs="Arial"/>
          <w:i/>
          <w:sz w:val="18"/>
          <w:szCs w:val="22"/>
          <w:lang w:val="pl-PL"/>
        </w:rPr>
        <w:t>(pieczęć i podpis osoby uprawnionej do</w:t>
      </w:r>
      <w:r w:rsidR="00A76DC3" w:rsidRPr="00A76DC3">
        <w:rPr>
          <w:rFonts w:ascii="Arial Narrow" w:hAnsi="Arial Narrow" w:cs="Arial"/>
          <w:i/>
          <w:sz w:val="18"/>
          <w:szCs w:val="22"/>
          <w:lang w:val="pl-PL"/>
        </w:rPr>
        <w:t xml:space="preserve"> </w:t>
      </w:r>
      <w:r w:rsidRPr="00A76DC3">
        <w:rPr>
          <w:rFonts w:ascii="Arial Narrow" w:hAnsi="Arial Narrow" w:cs="Arial"/>
          <w:i/>
          <w:sz w:val="18"/>
          <w:szCs w:val="22"/>
          <w:lang w:val="pl-PL"/>
        </w:rPr>
        <w:t>składania oświadczeń woli w imieniu Wykonawcy)</w:t>
      </w:r>
    </w:p>
    <w:p w14:paraId="2A453BDE" w14:textId="77777777" w:rsidR="00140B8A" w:rsidRPr="00C23077" w:rsidRDefault="00140B8A" w:rsidP="00140B8A">
      <w:pPr>
        <w:jc w:val="both"/>
        <w:rPr>
          <w:rFonts w:ascii="Arial Narrow" w:eastAsia="Times New Roman" w:hAnsi="Arial Narrow" w:cs="Helvetica"/>
          <w:color w:val="333333"/>
          <w:sz w:val="22"/>
          <w:szCs w:val="22"/>
          <w:lang w:val="pl-PL"/>
        </w:rPr>
      </w:pPr>
    </w:p>
    <w:p w14:paraId="3D166E51" w14:textId="77777777" w:rsidR="00140B8A" w:rsidRPr="00C23077" w:rsidRDefault="00140B8A" w:rsidP="00140B8A">
      <w:pPr>
        <w:pageBreakBefore/>
        <w:ind w:left="357"/>
        <w:jc w:val="right"/>
        <w:rPr>
          <w:rFonts w:ascii="Arial Narrow" w:hAnsi="Arial Narrow" w:cs="Arial"/>
          <w:sz w:val="22"/>
          <w:szCs w:val="22"/>
          <w:lang w:val="pl-PL"/>
        </w:rPr>
      </w:pPr>
      <w:r w:rsidRPr="00C23077">
        <w:rPr>
          <w:rFonts w:ascii="Arial Narrow" w:hAnsi="Arial Narrow"/>
          <w:sz w:val="22"/>
          <w:szCs w:val="22"/>
          <w:lang w:val="pl-PL"/>
        </w:rPr>
        <w:lastRenderedPageBreak/>
        <w:t>Załącznik nr 2</w:t>
      </w:r>
    </w:p>
    <w:p w14:paraId="2092FBE2" w14:textId="77777777" w:rsidR="00A76DC3" w:rsidRDefault="00A76DC3" w:rsidP="00140B8A">
      <w:pPr>
        <w:ind w:left="360"/>
        <w:jc w:val="center"/>
        <w:rPr>
          <w:rFonts w:ascii="Arial Narrow" w:hAnsi="Arial Narrow" w:cs="Arial"/>
          <w:b/>
          <w:sz w:val="22"/>
          <w:szCs w:val="22"/>
          <w:u w:val="single"/>
          <w:lang w:val="pl-PL"/>
        </w:rPr>
      </w:pPr>
    </w:p>
    <w:p w14:paraId="41D5DA81" w14:textId="1E79D301" w:rsidR="00140B8A" w:rsidRPr="006F4B9B" w:rsidRDefault="006F4B9B" w:rsidP="00140B8A">
      <w:pPr>
        <w:ind w:left="360"/>
        <w:jc w:val="center"/>
        <w:rPr>
          <w:rFonts w:ascii="Arial Narrow" w:hAnsi="Arial Narrow" w:cs="Arial"/>
          <w:sz w:val="22"/>
          <w:szCs w:val="22"/>
          <w:lang w:val="pl-PL"/>
        </w:rPr>
      </w:pPr>
      <w:r w:rsidRPr="006F4B9B">
        <w:rPr>
          <w:rFonts w:ascii="Arial Narrow" w:hAnsi="Arial Narrow" w:cs="Arial"/>
          <w:b/>
          <w:sz w:val="22"/>
          <w:szCs w:val="22"/>
          <w:lang w:val="pl-PL"/>
        </w:rPr>
        <w:t>WYKAZ ZREALIZOWANYCH ZAMÓWIEŃ</w:t>
      </w:r>
    </w:p>
    <w:p w14:paraId="442C52B1" w14:textId="77777777" w:rsidR="00140B8A" w:rsidRPr="00C23077" w:rsidRDefault="00140B8A" w:rsidP="00140B8A">
      <w:pPr>
        <w:ind w:left="360"/>
        <w:jc w:val="both"/>
        <w:rPr>
          <w:rFonts w:ascii="Arial Narrow" w:hAnsi="Arial Narrow" w:cs="Arial"/>
          <w:sz w:val="22"/>
          <w:szCs w:val="22"/>
          <w:lang w:val="pl-PL"/>
        </w:rPr>
      </w:pPr>
    </w:p>
    <w:p w14:paraId="736D233E" w14:textId="30300802" w:rsidR="00A76DC3" w:rsidRPr="00A76DC3" w:rsidRDefault="006F4B9B" w:rsidP="006F4B9B">
      <w:pPr>
        <w:pStyle w:val="Tretekstu"/>
        <w:spacing w:after="0" w:line="240" w:lineRule="auto"/>
        <w:jc w:val="both"/>
        <w:rPr>
          <w:rFonts w:ascii="Arial Narrow" w:hAnsi="Arial Narrow" w:cs="Arial"/>
          <w:sz w:val="22"/>
          <w:szCs w:val="22"/>
        </w:rPr>
      </w:pPr>
      <w:r>
        <w:rPr>
          <w:rFonts w:ascii="Arial Narrow" w:hAnsi="Arial Narrow" w:cs="Arial"/>
          <w:color w:val="auto"/>
          <w:sz w:val="22"/>
          <w:szCs w:val="22"/>
        </w:rPr>
        <w:t>w</w:t>
      </w:r>
      <w:r w:rsidR="00140B8A" w:rsidRPr="00C23077">
        <w:rPr>
          <w:rFonts w:ascii="Arial Narrow" w:hAnsi="Arial Narrow" w:cs="Arial"/>
          <w:color w:val="auto"/>
          <w:sz w:val="22"/>
          <w:szCs w:val="22"/>
        </w:rPr>
        <w:t xml:space="preserve"> postępowania o wartości zamówienia nieprzekraczającej równowa</w:t>
      </w:r>
      <w:r>
        <w:rPr>
          <w:rFonts w:ascii="Arial Narrow" w:hAnsi="Arial Narrow" w:cs="Arial"/>
          <w:color w:val="auto"/>
          <w:sz w:val="22"/>
          <w:szCs w:val="22"/>
        </w:rPr>
        <w:t>rtości kwoty 30 000,00 Euro</w:t>
      </w:r>
      <w:r w:rsidR="00A76DC3">
        <w:rPr>
          <w:rFonts w:ascii="Arial Narrow" w:hAnsi="Arial Narrow" w:cs="Arial"/>
          <w:color w:val="auto"/>
          <w:sz w:val="22"/>
          <w:szCs w:val="22"/>
        </w:rPr>
        <w:t xml:space="preserve"> </w:t>
      </w:r>
      <w:r w:rsidR="00A76DC3" w:rsidRPr="00A76DC3">
        <w:rPr>
          <w:rFonts w:ascii="Arial Narrow" w:hAnsi="Arial Narrow" w:cs="Arial"/>
          <w:color w:val="auto"/>
          <w:sz w:val="22"/>
          <w:szCs w:val="22"/>
        </w:rPr>
        <w:t xml:space="preserve">na </w:t>
      </w:r>
      <w:r w:rsidR="00A76DC3" w:rsidRPr="00A76DC3">
        <w:rPr>
          <w:rFonts w:ascii="Arial Narrow" w:hAnsi="Arial Narrow"/>
          <w:sz w:val="22"/>
          <w:szCs w:val="22"/>
        </w:rPr>
        <w:t>stworzenie serwisu internetowego</w:t>
      </w:r>
    </w:p>
    <w:p w14:paraId="3CEE04A6" w14:textId="77777777" w:rsidR="00140B8A" w:rsidRPr="00C23077" w:rsidRDefault="00140B8A" w:rsidP="00140B8A">
      <w:pPr>
        <w:ind w:left="360"/>
        <w:jc w:val="both"/>
        <w:rPr>
          <w:rFonts w:ascii="Arial Narrow" w:hAnsi="Arial Narrow" w:cs="Arial"/>
          <w:sz w:val="22"/>
          <w:szCs w:val="22"/>
          <w:lang w:val="pl-PL"/>
        </w:rPr>
      </w:pPr>
      <w:r w:rsidRPr="00C23077">
        <w:rPr>
          <w:rFonts w:ascii="Arial Narrow" w:hAnsi="Arial Narrow" w:cs="Arial"/>
          <w:i/>
          <w:sz w:val="22"/>
          <w:szCs w:val="22"/>
          <w:lang w:val="pl-PL"/>
        </w:rPr>
        <w:br/>
      </w:r>
      <w:r w:rsidRPr="00C23077">
        <w:rPr>
          <w:rFonts w:ascii="Arial Narrow" w:hAnsi="Arial Narrow" w:cs="Arial"/>
          <w:bCs/>
          <w:sz w:val="22"/>
          <w:szCs w:val="22"/>
          <w:lang w:val="pl-PL"/>
        </w:rPr>
        <w:t>Oświadczam, że</w:t>
      </w:r>
      <w:r w:rsidRPr="00C23077">
        <w:rPr>
          <w:rStyle w:val="Domylnaczcionkaakapitu2"/>
          <w:rFonts w:ascii="Arial Narrow" w:eastAsia="Calibri" w:hAnsi="Arial Narrow" w:cs="Arial"/>
          <w:sz w:val="22"/>
          <w:szCs w:val="22"/>
          <w:lang w:val="pl-PL"/>
        </w:rPr>
        <w:t xml:space="preserve"> reprezentowana </w:t>
      </w:r>
      <w:r w:rsidRPr="00C23077">
        <w:rPr>
          <w:rStyle w:val="Domylnaczcionkaakapitu2"/>
          <w:rFonts w:ascii="Arial Narrow" w:hAnsi="Arial Narrow" w:cs="Arial"/>
          <w:sz w:val="22"/>
          <w:szCs w:val="22"/>
          <w:lang w:val="pl-PL"/>
        </w:rPr>
        <w:t>przeze mnie</w:t>
      </w:r>
      <w:r w:rsidRPr="00C23077">
        <w:rPr>
          <w:rStyle w:val="Domylnaczcionkaakapitu2"/>
          <w:rFonts w:ascii="Arial Narrow" w:eastAsia="Calibri" w:hAnsi="Arial Narrow" w:cs="Arial"/>
          <w:sz w:val="22"/>
          <w:szCs w:val="22"/>
          <w:lang w:val="pl-PL"/>
        </w:rPr>
        <w:t xml:space="preserve"> firma zrealizowała </w:t>
      </w:r>
      <w:r w:rsidRPr="00C23077">
        <w:rPr>
          <w:rFonts w:ascii="Arial Narrow" w:hAnsi="Arial Narrow" w:cs="Arial"/>
          <w:bCs/>
          <w:sz w:val="22"/>
          <w:szCs w:val="22"/>
          <w:lang w:val="pl-PL"/>
        </w:rPr>
        <w:t>następujące zamówienia:</w:t>
      </w:r>
    </w:p>
    <w:p w14:paraId="1235295A" w14:textId="77777777" w:rsidR="00140B8A" w:rsidRPr="00C23077" w:rsidRDefault="00140B8A" w:rsidP="00140B8A">
      <w:pPr>
        <w:tabs>
          <w:tab w:val="left" w:pos="4386"/>
        </w:tabs>
        <w:rPr>
          <w:rFonts w:ascii="Arial Narrow" w:hAnsi="Arial Narrow" w:cs="Arial"/>
          <w:sz w:val="22"/>
          <w:szCs w:val="22"/>
          <w:lang w:val="pl-PL"/>
        </w:rPr>
      </w:pPr>
    </w:p>
    <w:tbl>
      <w:tblPr>
        <w:tblW w:w="9014" w:type="dxa"/>
        <w:tblInd w:w="55" w:type="dxa"/>
        <w:tblBorders>
          <w:top w:val="single" w:sz="2" w:space="0" w:color="000000"/>
          <w:left w:val="single" w:sz="2" w:space="0" w:color="000000"/>
          <w:bottom w:val="single" w:sz="2" w:space="0" w:color="000000"/>
        </w:tblBorders>
        <w:tblCellMar>
          <w:left w:w="10" w:type="dxa"/>
          <w:right w:w="10" w:type="dxa"/>
        </w:tblCellMar>
        <w:tblLook w:val="04A0" w:firstRow="1" w:lastRow="0" w:firstColumn="1" w:lastColumn="0" w:noHBand="0" w:noVBand="1"/>
      </w:tblPr>
      <w:tblGrid>
        <w:gridCol w:w="756"/>
        <w:gridCol w:w="2604"/>
        <w:gridCol w:w="1634"/>
        <w:gridCol w:w="1512"/>
        <w:gridCol w:w="2508"/>
      </w:tblGrid>
      <w:tr w:rsidR="00140B8A" w:rsidRPr="00C23077" w14:paraId="2F126E81" w14:textId="77777777" w:rsidTr="00253373">
        <w:trPr>
          <w:trHeight w:val="910"/>
        </w:trPr>
        <w:tc>
          <w:tcPr>
            <w:tcW w:w="756"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C801B65" w14:textId="77777777" w:rsidR="00140B8A" w:rsidRPr="00C23077" w:rsidRDefault="00140B8A" w:rsidP="00253373">
            <w:pPr>
              <w:pStyle w:val="Zawartotabeli"/>
              <w:spacing w:after="0" w:line="240" w:lineRule="auto"/>
              <w:jc w:val="center"/>
              <w:rPr>
                <w:rFonts w:ascii="Arial Narrow" w:hAnsi="Arial Narrow" w:cs="Arial"/>
                <w:sz w:val="22"/>
                <w:szCs w:val="22"/>
                <w:lang w:val="pl-PL"/>
              </w:rPr>
            </w:pPr>
            <w:r w:rsidRPr="00C23077">
              <w:rPr>
                <w:rFonts w:ascii="Arial Narrow" w:hAnsi="Arial Narrow" w:cs="Arial"/>
                <w:b/>
                <w:bCs/>
                <w:sz w:val="22"/>
                <w:szCs w:val="22"/>
                <w:lang w:val="pl-PL"/>
              </w:rPr>
              <w:t>L.p.</w:t>
            </w:r>
          </w:p>
        </w:tc>
        <w:tc>
          <w:tcPr>
            <w:tcW w:w="260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9A79FEB" w14:textId="77777777" w:rsidR="00140B8A" w:rsidRPr="00C23077" w:rsidRDefault="00140B8A" w:rsidP="00253373">
            <w:pPr>
              <w:pStyle w:val="Zawartotabeli"/>
              <w:snapToGrid w:val="0"/>
              <w:spacing w:after="0" w:line="240" w:lineRule="auto"/>
              <w:jc w:val="center"/>
              <w:rPr>
                <w:rFonts w:ascii="Arial Narrow" w:hAnsi="Arial Narrow" w:cs="Arial"/>
                <w:sz w:val="22"/>
                <w:szCs w:val="22"/>
                <w:lang w:val="pl-PL"/>
              </w:rPr>
            </w:pPr>
            <w:r w:rsidRPr="00C23077">
              <w:rPr>
                <w:rFonts w:ascii="Arial Narrow" w:hAnsi="Arial Narrow" w:cs="Arial"/>
                <w:b/>
                <w:bCs/>
                <w:sz w:val="22"/>
                <w:szCs w:val="22"/>
                <w:lang w:val="pl-PL"/>
              </w:rPr>
              <w:t>Nazwa Zamawiającego</w:t>
            </w:r>
          </w:p>
        </w:tc>
        <w:tc>
          <w:tcPr>
            <w:tcW w:w="1634"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EAEFD59" w14:textId="77777777" w:rsidR="00140B8A" w:rsidRPr="00C23077" w:rsidRDefault="00140B8A" w:rsidP="00253373">
            <w:pPr>
              <w:pStyle w:val="Zawartotabeli"/>
              <w:spacing w:after="0" w:line="240" w:lineRule="auto"/>
              <w:jc w:val="center"/>
              <w:rPr>
                <w:rFonts w:ascii="Arial Narrow" w:hAnsi="Arial Narrow" w:cs="Arial"/>
                <w:sz w:val="22"/>
                <w:szCs w:val="22"/>
                <w:lang w:val="pl-PL"/>
              </w:rPr>
            </w:pPr>
            <w:r w:rsidRPr="00C23077">
              <w:rPr>
                <w:rFonts w:ascii="Arial Narrow" w:hAnsi="Arial Narrow" w:cs="Arial"/>
                <w:b/>
                <w:bCs/>
                <w:sz w:val="22"/>
                <w:szCs w:val="22"/>
                <w:lang w:val="pl-PL"/>
              </w:rPr>
              <w:t>Wartość przedmiotu zamówienia</w:t>
            </w:r>
          </w:p>
        </w:tc>
        <w:tc>
          <w:tcPr>
            <w:tcW w:w="1512"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A3A064B" w14:textId="77777777" w:rsidR="00140B8A" w:rsidRPr="00C23077" w:rsidRDefault="00140B8A" w:rsidP="00253373">
            <w:pPr>
              <w:pStyle w:val="Zawartotabeli"/>
              <w:spacing w:after="0" w:line="240" w:lineRule="auto"/>
              <w:jc w:val="center"/>
              <w:rPr>
                <w:rFonts w:ascii="Arial Narrow" w:hAnsi="Arial Narrow" w:cs="Arial"/>
                <w:sz w:val="22"/>
                <w:szCs w:val="22"/>
                <w:lang w:val="pl-PL"/>
              </w:rPr>
            </w:pPr>
            <w:r w:rsidRPr="00C23077">
              <w:rPr>
                <w:rFonts w:ascii="Arial Narrow" w:hAnsi="Arial Narrow" w:cs="Arial"/>
                <w:b/>
                <w:bCs/>
                <w:sz w:val="22"/>
                <w:szCs w:val="22"/>
                <w:lang w:val="pl-PL"/>
              </w:rPr>
              <w:t>Data wykonania usługi (od … do …)</w:t>
            </w:r>
          </w:p>
          <w:p w14:paraId="6F101F3E" w14:textId="77777777" w:rsidR="00140B8A" w:rsidRPr="00C23077" w:rsidRDefault="00140B8A" w:rsidP="00253373">
            <w:pPr>
              <w:pStyle w:val="Zawartotabeli"/>
              <w:spacing w:after="0" w:line="240" w:lineRule="auto"/>
              <w:jc w:val="center"/>
              <w:rPr>
                <w:rFonts w:ascii="Arial Narrow" w:hAnsi="Arial Narrow" w:cs="Arial"/>
                <w:sz w:val="22"/>
                <w:szCs w:val="22"/>
                <w:lang w:val="pl-PL"/>
              </w:rPr>
            </w:pPr>
          </w:p>
        </w:tc>
        <w:tc>
          <w:tcPr>
            <w:tcW w:w="250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88B8FF9" w14:textId="77777777" w:rsidR="00140B8A" w:rsidRPr="00C23077" w:rsidRDefault="00140B8A" w:rsidP="00253373">
            <w:pPr>
              <w:pStyle w:val="Standard"/>
              <w:spacing w:after="0" w:line="240" w:lineRule="auto"/>
              <w:jc w:val="center"/>
              <w:rPr>
                <w:rFonts w:ascii="Arial Narrow" w:hAnsi="Arial Narrow" w:cs="Arial"/>
                <w:sz w:val="22"/>
                <w:szCs w:val="22"/>
              </w:rPr>
            </w:pPr>
            <w:r w:rsidRPr="00C23077">
              <w:rPr>
                <w:rFonts w:ascii="Arial Narrow" w:hAnsi="Arial Narrow" w:cs="Arial"/>
                <w:b/>
                <w:bCs/>
                <w:sz w:val="22"/>
                <w:szCs w:val="22"/>
              </w:rPr>
              <w:t>Zakres przedmiotu zamówienia</w:t>
            </w:r>
          </w:p>
          <w:p w14:paraId="7D1F266F" w14:textId="77777777" w:rsidR="00140B8A" w:rsidRPr="00C23077" w:rsidRDefault="00140B8A" w:rsidP="00253373">
            <w:pPr>
              <w:pStyle w:val="Zawartotabeli"/>
              <w:spacing w:after="0" w:line="240" w:lineRule="auto"/>
              <w:jc w:val="center"/>
              <w:rPr>
                <w:rFonts w:ascii="Arial Narrow" w:hAnsi="Arial Narrow" w:cs="Arial"/>
                <w:sz w:val="22"/>
                <w:szCs w:val="22"/>
                <w:lang w:val="pl-PL"/>
              </w:rPr>
            </w:pPr>
          </w:p>
        </w:tc>
      </w:tr>
      <w:tr w:rsidR="00140B8A" w:rsidRPr="00C23077" w14:paraId="559911AA" w14:textId="77777777" w:rsidTr="00253373">
        <w:trPr>
          <w:trHeight w:val="181"/>
        </w:trPr>
        <w:tc>
          <w:tcPr>
            <w:tcW w:w="756" w:type="dxa"/>
            <w:tcBorders>
              <w:left w:val="single" w:sz="2" w:space="0" w:color="000000"/>
              <w:bottom w:val="single" w:sz="2" w:space="0" w:color="000000"/>
            </w:tcBorders>
            <w:shd w:val="clear" w:color="auto" w:fill="auto"/>
            <w:tcMar>
              <w:top w:w="55" w:type="dxa"/>
              <w:left w:w="55" w:type="dxa"/>
              <w:bottom w:w="55" w:type="dxa"/>
              <w:right w:w="55" w:type="dxa"/>
            </w:tcMar>
          </w:tcPr>
          <w:p w14:paraId="71262034" w14:textId="77777777" w:rsidR="00140B8A" w:rsidRPr="00C23077" w:rsidRDefault="00140B8A" w:rsidP="00253373">
            <w:pPr>
              <w:pStyle w:val="Zawartotabeli"/>
              <w:spacing w:after="0" w:line="240" w:lineRule="auto"/>
              <w:ind w:left="283"/>
              <w:jc w:val="center"/>
              <w:rPr>
                <w:rFonts w:ascii="Arial Narrow" w:hAnsi="Arial Narrow" w:cs="Arial"/>
                <w:sz w:val="22"/>
                <w:szCs w:val="22"/>
                <w:lang w:val="pl-PL"/>
              </w:rPr>
            </w:pPr>
            <w:r w:rsidRPr="00C23077">
              <w:rPr>
                <w:rFonts w:ascii="Arial Narrow" w:hAnsi="Arial Narrow" w:cs="Arial"/>
                <w:b/>
                <w:bCs/>
                <w:i/>
                <w:iCs/>
                <w:sz w:val="22"/>
                <w:szCs w:val="22"/>
                <w:lang w:val="pl-PL"/>
              </w:rPr>
              <w:t>1</w:t>
            </w:r>
          </w:p>
        </w:tc>
        <w:tc>
          <w:tcPr>
            <w:tcW w:w="2604" w:type="dxa"/>
            <w:tcBorders>
              <w:left w:val="single" w:sz="2" w:space="0" w:color="000000"/>
              <w:bottom w:val="single" w:sz="2" w:space="0" w:color="000000"/>
            </w:tcBorders>
            <w:shd w:val="clear" w:color="auto" w:fill="auto"/>
            <w:tcMar>
              <w:top w:w="55" w:type="dxa"/>
              <w:left w:w="55" w:type="dxa"/>
              <w:bottom w:w="55" w:type="dxa"/>
              <w:right w:w="55" w:type="dxa"/>
            </w:tcMar>
          </w:tcPr>
          <w:p w14:paraId="5EAE66D2" w14:textId="77777777" w:rsidR="00140B8A" w:rsidRPr="00C23077" w:rsidRDefault="00140B8A" w:rsidP="00253373">
            <w:pPr>
              <w:pStyle w:val="Zawartotabeli"/>
              <w:spacing w:after="0" w:line="240" w:lineRule="auto"/>
              <w:ind w:left="283"/>
              <w:jc w:val="center"/>
              <w:rPr>
                <w:rFonts w:ascii="Arial Narrow" w:hAnsi="Arial Narrow" w:cs="Arial"/>
                <w:sz w:val="22"/>
                <w:szCs w:val="22"/>
                <w:lang w:val="pl-PL"/>
              </w:rPr>
            </w:pPr>
            <w:r w:rsidRPr="00C23077">
              <w:rPr>
                <w:rFonts w:ascii="Arial Narrow" w:hAnsi="Arial Narrow" w:cs="Arial"/>
                <w:b/>
                <w:bCs/>
                <w:i/>
                <w:iCs/>
                <w:sz w:val="22"/>
                <w:szCs w:val="22"/>
                <w:lang w:val="pl-PL"/>
              </w:rPr>
              <w:t>2</w:t>
            </w:r>
          </w:p>
        </w:tc>
        <w:tc>
          <w:tcPr>
            <w:tcW w:w="1634" w:type="dxa"/>
            <w:tcBorders>
              <w:left w:val="single" w:sz="2" w:space="0" w:color="000000"/>
              <w:bottom w:val="single" w:sz="2" w:space="0" w:color="000000"/>
            </w:tcBorders>
            <w:shd w:val="clear" w:color="auto" w:fill="auto"/>
            <w:tcMar>
              <w:top w:w="55" w:type="dxa"/>
              <w:left w:w="55" w:type="dxa"/>
              <w:bottom w:w="55" w:type="dxa"/>
              <w:right w:w="55" w:type="dxa"/>
            </w:tcMar>
          </w:tcPr>
          <w:p w14:paraId="63AB70E9" w14:textId="77777777" w:rsidR="00140B8A" w:rsidRPr="00C23077" w:rsidRDefault="00140B8A" w:rsidP="00253373">
            <w:pPr>
              <w:pStyle w:val="Zawartotabeli"/>
              <w:spacing w:after="0" w:line="240" w:lineRule="auto"/>
              <w:ind w:left="283"/>
              <w:jc w:val="center"/>
              <w:rPr>
                <w:rFonts w:ascii="Arial Narrow" w:hAnsi="Arial Narrow" w:cs="Arial"/>
                <w:sz w:val="22"/>
                <w:szCs w:val="22"/>
                <w:lang w:val="pl-PL"/>
              </w:rPr>
            </w:pPr>
            <w:r w:rsidRPr="00C23077">
              <w:rPr>
                <w:rFonts w:ascii="Arial Narrow" w:hAnsi="Arial Narrow" w:cs="Arial"/>
                <w:b/>
                <w:bCs/>
                <w:i/>
                <w:iCs/>
                <w:sz w:val="22"/>
                <w:szCs w:val="22"/>
                <w:lang w:val="pl-PL"/>
              </w:rPr>
              <w:t>3</w:t>
            </w:r>
          </w:p>
        </w:tc>
        <w:tc>
          <w:tcPr>
            <w:tcW w:w="1512" w:type="dxa"/>
            <w:tcBorders>
              <w:left w:val="single" w:sz="2" w:space="0" w:color="000000"/>
              <w:bottom w:val="single" w:sz="2" w:space="0" w:color="000000"/>
            </w:tcBorders>
            <w:shd w:val="clear" w:color="auto" w:fill="auto"/>
            <w:tcMar>
              <w:top w:w="55" w:type="dxa"/>
              <w:left w:w="55" w:type="dxa"/>
              <w:bottom w:w="55" w:type="dxa"/>
              <w:right w:w="55" w:type="dxa"/>
            </w:tcMar>
          </w:tcPr>
          <w:p w14:paraId="431786B1" w14:textId="77777777" w:rsidR="00140B8A" w:rsidRPr="00C23077" w:rsidRDefault="00140B8A" w:rsidP="00253373">
            <w:pPr>
              <w:pStyle w:val="Zawartotabeli"/>
              <w:spacing w:after="0" w:line="240" w:lineRule="auto"/>
              <w:ind w:left="283"/>
              <w:jc w:val="center"/>
              <w:rPr>
                <w:rFonts w:ascii="Arial Narrow" w:hAnsi="Arial Narrow" w:cs="Arial"/>
                <w:sz w:val="22"/>
                <w:szCs w:val="22"/>
                <w:lang w:val="pl-PL"/>
              </w:rPr>
            </w:pPr>
            <w:r w:rsidRPr="00C23077">
              <w:rPr>
                <w:rFonts w:ascii="Arial Narrow" w:hAnsi="Arial Narrow" w:cs="Arial"/>
                <w:b/>
                <w:bCs/>
                <w:i/>
                <w:iCs/>
                <w:sz w:val="22"/>
                <w:szCs w:val="22"/>
                <w:lang w:val="pl-PL"/>
              </w:rPr>
              <w:t>4</w:t>
            </w:r>
          </w:p>
        </w:tc>
        <w:tc>
          <w:tcPr>
            <w:tcW w:w="250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8970B4A" w14:textId="77777777" w:rsidR="00140B8A" w:rsidRPr="00C23077" w:rsidRDefault="00140B8A" w:rsidP="00253373">
            <w:pPr>
              <w:pStyle w:val="Zawartotabeli"/>
              <w:spacing w:after="0" w:line="240" w:lineRule="auto"/>
              <w:ind w:left="283"/>
              <w:jc w:val="center"/>
              <w:rPr>
                <w:rFonts w:ascii="Arial Narrow" w:hAnsi="Arial Narrow" w:cs="Arial"/>
                <w:sz w:val="22"/>
                <w:szCs w:val="22"/>
                <w:lang w:val="pl-PL"/>
              </w:rPr>
            </w:pPr>
            <w:r w:rsidRPr="00C23077">
              <w:rPr>
                <w:rFonts w:ascii="Arial Narrow" w:hAnsi="Arial Narrow" w:cs="Arial"/>
                <w:b/>
                <w:bCs/>
                <w:i/>
                <w:iCs/>
                <w:sz w:val="22"/>
                <w:szCs w:val="22"/>
                <w:lang w:val="pl-PL"/>
              </w:rPr>
              <w:t>5</w:t>
            </w:r>
          </w:p>
        </w:tc>
      </w:tr>
      <w:tr w:rsidR="00140B8A" w:rsidRPr="00C23077" w14:paraId="274431E5" w14:textId="77777777" w:rsidTr="00253373">
        <w:trPr>
          <w:trHeight w:val="531"/>
        </w:trPr>
        <w:tc>
          <w:tcPr>
            <w:tcW w:w="756" w:type="dxa"/>
            <w:tcBorders>
              <w:left w:val="single" w:sz="2" w:space="0" w:color="000000"/>
              <w:bottom w:val="single" w:sz="2" w:space="0" w:color="000000"/>
            </w:tcBorders>
            <w:shd w:val="clear" w:color="auto" w:fill="auto"/>
            <w:tcMar>
              <w:top w:w="55" w:type="dxa"/>
              <w:left w:w="55" w:type="dxa"/>
              <w:bottom w:w="55" w:type="dxa"/>
              <w:right w:w="55" w:type="dxa"/>
            </w:tcMar>
          </w:tcPr>
          <w:p w14:paraId="6C47834B" w14:textId="77777777" w:rsidR="00140B8A" w:rsidRPr="00C23077" w:rsidRDefault="00140B8A" w:rsidP="00253373">
            <w:pPr>
              <w:pStyle w:val="Zawartotabeli"/>
              <w:spacing w:after="0" w:line="240" w:lineRule="auto"/>
              <w:ind w:left="283"/>
              <w:rPr>
                <w:rFonts w:ascii="Arial Narrow" w:hAnsi="Arial Narrow" w:cs="Arial"/>
                <w:sz w:val="22"/>
                <w:szCs w:val="22"/>
                <w:lang w:val="pl-PL"/>
              </w:rPr>
            </w:pPr>
            <w:r w:rsidRPr="00C23077">
              <w:rPr>
                <w:rFonts w:ascii="Arial Narrow" w:hAnsi="Arial Narrow" w:cs="Arial"/>
                <w:sz w:val="22"/>
                <w:szCs w:val="22"/>
                <w:lang w:val="pl-PL"/>
              </w:rPr>
              <w:t>1</w:t>
            </w:r>
          </w:p>
        </w:tc>
        <w:tc>
          <w:tcPr>
            <w:tcW w:w="2604" w:type="dxa"/>
            <w:tcBorders>
              <w:left w:val="single" w:sz="2" w:space="0" w:color="000000"/>
              <w:bottom w:val="single" w:sz="2" w:space="0" w:color="000000"/>
            </w:tcBorders>
            <w:shd w:val="clear" w:color="auto" w:fill="auto"/>
            <w:tcMar>
              <w:top w:w="55" w:type="dxa"/>
              <w:left w:w="55" w:type="dxa"/>
              <w:bottom w:w="55" w:type="dxa"/>
              <w:right w:w="55" w:type="dxa"/>
            </w:tcMar>
          </w:tcPr>
          <w:p w14:paraId="0E84BA9A" w14:textId="77777777" w:rsidR="00140B8A" w:rsidRPr="00C23077" w:rsidRDefault="00140B8A" w:rsidP="00253373">
            <w:pPr>
              <w:pStyle w:val="Zawartotabeli"/>
              <w:spacing w:after="0" w:line="240" w:lineRule="auto"/>
              <w:rPr>
                <w:rFonts w:ascii="Arial Narrow" w:hAnsi="Arial Narrow" w:cs="Arial"/>
                <w:sz w:val="22"/>
                <w:szCs w:val="22"/>
                <w:lang w:val="pl-PL"/>
              </w:rPr>
            </w:pPr>
          </w:p>
          <w:p w14:paraId="14F75E38" w14:textId="77777777" w:rsidR="00140B8A" w:rsidRPr="00C23077" w:rsidRDefault="00140B8A" w:rsidP="00253373">
            <w:pPr>
              <w:pStyle w:val="Zawartotabeli"/>
              <w:spacing w:after="0" w:line="240" w:lineRule="auto"/>
              <w:rPr>
                <w:rFonts w:ascii="Arial Narrow" w:hAnsi="Arial Narrow" w:cs="Arial"/>
                <w:sz w:val="22"/>
                <w:szCs w:val="22"/>
                <w:lang w:val="pl-PL"/>
              </w:rPr>
            </w:pPr>
          </w:p>
          <w:p w14:paraId="70E64DA0" w14:textId="77777777" w:rsidR="00140B8A" w:rsidRPr="00C23077" w:rsidRDefault="00140B8A" w:rsidP="00253373">
            <w:pPr>
              <w:pStyle w:val="Zawartotabeli"/>
              <w:spacing w:after="0" w:line="240" w:lineRule="auto"/>
              <w:rPr>
                <w:rFonts w:ascii="Arial Narrow" w:hAnsi="Arial Narrow" w:cs="Arial"/>
                <w:sz w:val="22"/>
                <w:szCs w:val="22"/>
                <w:lang w:val="pl-PL"/>
              </w:rPr>
            </w:pPr>
          </w:p>
        </w:tc>
        <w:tc>
          <w:tcPr>
            <w:tcW w:w="1634" w:type="dxa"/>
            <w:tcBorders>
              <w:left w:val="single" w:sz="2" w:space="0" w:color="000000"/>
              <w:bottom w:val="single" w:sz="2" w:space="0" w:color="000000"/>
            </w:tcBorders>
            <w:shd w:val="clear" w:color="auto" w:fill="auto"/>
            <w:tcMar>
              <w:top w:w="55" w:type="dxa"/>
              <w:left w:w="55" w:type="dxa"/>
              <w:bottom w:w="55" w:type="dxa"/>
              <w:right w:w="55" w:type="dxa"/>
            </w:tcMar>
          </w:tcPr>
          <w:p w14:paraId="4E3CF7AC" w14:textId="77777777" w:rsidR="00140B8A" w:rsidRPr="00C23077" w:rsidRDefault="00140B8A" w:rsidP="00253373">
            <w:pPr>
              <w:pStyle w:val="Zawartotabeli"/>
              <w:spacing w:after="0" w:line="240" w:lineRule="auto"/>
              <w:rPr>
                <w:rFonts w:ascii="Arial Narrow" w:hAnsi="Arial Narrow" w:cs="Arial"/>
                <w:sz w:val="22"/>
                <w:szCs w:val="22"/>
                <w:lang w:val="pl-PL"/>
              </w:rPr>
            </w:pPr>
          </w:p>
        </w:tc>
        <w:tc>
          <w:tcPr>
            <w:tcW w:w="1512" w:type="dxa"/>
            <w:tcBorders>
              <w:left w:val="single" w:sz="2" w:space="0" w:color="000000"/>
              <w:bottom w:val="single" w:sz="2" w:space="0" w:color="000000"/>
            </w:tcBorders>
            <w:shd w:val="clear" w:color="auto" w:fill="auto"/>
            <w:tcMar>
              <w:top w:w="55" w:type="dxa"/>
              <w:left w:w="55" w:type="dxa"/>
              <w:bottom w:w="55" w:type="dxa"/>
              <w:right w:w="55" w:type="dxa"/>
            </w:tcMar>
          </w:tcPr>
          <w:p w14:paraId="13F667C4" w14:textId="77777777" w:rsidR="00140B8A" w:rsidRPr="00C23077" w:rsidRDefault="00140B8A" w:rsidP="00253373">
            <w:pPr>
              <w:pStyle w:val="Zawartotabeli"/>
              <w:spacing w:after="0" w:line="240" w:lineRule="auto"/>
              <w:rPr>
                <w:rFonts w:ascii="Arial Narrow" w:hAnsi="Arial Narrow" w:cs="Arial"/>
                <w:sz w:val="22"/>
                <w:szCs w:val="22"/>
                <w:lang w:val="pl-PL"/>
              </w:rPr>
            </w:pPr>
          </w:p>
        </w:tc>
        <w:tc>
          <w:tcPr>
            <w:tcW w:w="250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EF77B5B" w14:textId="77777777" w:rsidR="00140B8A" w:rsidRPr="00C23077" w:rsidRDefault="00140B8A" w:rsidP="00253373">
            <w:pPr>
              <w:pStyle w:val="Zawartotabeli"/>
              <w:spacing w:after="0" w:line="240" w:lineRule="auto"/>
              <w:rPr>
                <w:rFonts w:ascii="Arial Narrow" w:hAnsi="Arial Narrow" w:cs="Arial"/>
                <w:sz w:val="22"/>
                <w:szCs w:val="22"/>
                <w:lang w:val="pl-PL"/>
              </w:rPr>
            </w:pPr>
          </w:p>
        </w:tc>
      </w:tr>
      <w:tr w:rsidR="00140B8A" w:rsidRPr="00C23077" w14:paraId="3ACE72A3" w14:textId="77777777" w:rsidTr="00253373">
        <w:trPr>
          <w:trHeight w:val="587"/>
        </w:trPr>
        <w:tc>
          <w:tcPr>
            <w:tcW w:w="756" w:type="dxa"/>
            <w:tcBorders>
              <w:left w:val="single" w:sz="2" w:space="0" w:color="000000"/>
              <w:bottom w:val="single" w:sz="2" w:space="0" w:color="000000"/>
            </w:tcBorders>
            <w:shd w:val="clear" w:color="auto" w:fill="auto"/>
            <w:tcMar>
              <w:top w:w="55" w:type="dxa"/>
              <w:left w:w="55" w:type="dxa"/>
              <w:bottom w:w="55" w:type="dxa"/>
              <w:right w:w="55" w:type="dxa"/>
            </w:tcMar>
          </w:tcPr>
          <w:p w14:paraId="7E3ADDF4" w14:textId="77777777" w:rsidR="00140B8A" w:rsidRPr="00C23077" w:rsidRDefault="00140B8A" w:rsidP="00253373">
            <w:pPr>
              <w:pStyle w:val="Zawartotabeli"/>
              <w:spacing w:after="0" w:line="240" w:lineRule="auto"/>
              <w:ind w:left="283"/>
              <w:rPr>
                <w:rFonts w:ascii="Arial Narrow" w:hAnsi="Arial Narrow" w:cs="Arial"/>
                <w:sz w:val="22"/>
                <w:szCs w:val="22"/>
                <w:lang w:val="pl-PL"/>
              </w:rPr>
            </w:pPr>
            <w:r w:rsidRPr="00C23077">
              <w:rPr>
                <w:rFonts w:ascii="Arial Narrow" w:hAnsi="Arial Narrow" w:cs="Arial"/>
                <w:sz w:val="22"/>
                <w:szCs w:val="22"/>
                <w:lang w:val="pl-PL"/>
              </w:rPr>
              <w:t>2</w:t>
            </w:r>
          </w:p>
        </w:tc>
        <w:tc>
          <w:tcPr>
            <w:tcW w:w="2604" w:type="dxa"/>
            <w:tcBorders>
              <w:left w:val="single" w:sz="2" w:space="0" w:color="000000"/>
              <w:bottom w:val="single" w:sz="2" w:space="0" w:color="000000"/>
            </w:tcBorders>
            <w:shd w:val="clear" w:color="auto" w:fill="auto"/>
            <w:tcMar>
              <w:top w:w="55" w:type="dxa"/>
              <w:left w:w="55" w:type="dxa"/>
              <w:bottom w:w="55" w:type="dxa"/>
              <w:right w:w="55" w:type="dxa"/>
            </w:tcMar>
          </w:tcPr>
          <w:p w14:paraId="3361C996" w14:textId="77777777" w:rsidR="00140B8A" w:rsidRPr="00C23077" w:rsidRDefault="00140B8A" w:rsidP="00253373">
            <w:pPr>
              <w:pStyle w:val="Zawartotabeli"/>
              <w:spacing w:after="0" w:line="240" w:lineRule="auto"/>
              <w:rPr>
                <w:rFonts w:ascii="Arial Narrow" w:hAnsi="Arial Narrow" w:cs="Arial"/>
                <w:sz w:val="22"/>
                <w:szCs w:val="22"/>
                <w:lang w:val="pl-PL"/>
              </w:rPr>
            </w:pPr>
          </w:p>
          <w:p w14:paraId="497F415B" w14:textId="77777777" w:rsidR="00140B8A" w:rsidRPr="00C23077" w:rsidRDefault="00140B8A" w:rsidP="00253373">
            <w:pPr>
              <w:pStyle w:val="Zawartotabeli"/>
              <w:spacing w:after="0" w:line="240" w:lineRule="auto"/>
              <w:rPr>
                <w:rFonts w:ascii="Arial Narrow" w:hAnsi="Arial Narrow" w:cs="Arial"/>
                <w:sz w:val="22"/>
                <w:szCs w:val="22"/>
                <w:lang w:val="pl-PL"/>
              </w:rPr>
            </w:pPr>
          </w:p>
          <w:p w14:paraId="31FB0CF0" w14:textId="77777777" w:rsidR="00140B8A" w:rsidRPr="00C23077" w:rsidRDefault="00140B8A" w:rsidP="00253373">
            <w:pPr>
              <w:pStyle w:val="Zawartotabeli"/>
              <w:spacing w:after="0" w:line="240" w:lineRule="auto"/>
              <w:rPr>
                <w:rFonts w:ascii="Arial Narrow" w:hAnsi="Arial Narrow" w:cs="Arial"/>
                <w:sz w:val="22"/>
                <w:szCs w:val="22"/>
                <w:lang w:val="pl-PL"/>
              </w:rPr>
            </w:pPr>
          </w:p>
        </w:tc>
        <w:tc>
          <w:tcPr>
            <w:tcW w:w="1634" w:type="dxa"/>
            <w:tcBorders>
              <w:left w:val="single" w:sz="2" w:space="0" w:color="000000"/>
              <w:bottom w:val="single" w:sz="2" w:space="0" w:color="000000"/>
            </w:tcBorders>
            <w:shd w:val="clear" w:color="auto" w:fill="auto"/>
            <w:tcMar>
              <w:top w:w="55" w:type="dxa"/>
              <w:left w:w="55" w:type="dxa"/>
              <w:bottom w:w="55" w:type="dxa"/>
              <w:right w:w="55" w:type="dxa"/>
            </w:tcMar>
          </w:tcPr>
          <w:p w14:paraId="072C149B" w14:textId="77777777" w:rsidR="00140B8A" w:rsidRPr="00C23077" w:rsidRDefault="00140B8A" w:rsidP="00253373">
            <w:pPr>
              <w:pStyle w:val="Zawartotabeli"/>
              <w:spacing w:after="0" w:line="240" w:lineRule="auto"/>
              <w:rPr>
                <w:rFonts w:ascii="Arial Narrow" w:hAnsi="Arial Narrow" w:cs="Arial"/>
                <w:sz w:val="22"/>
                <w:szCs w:val="22"/>
                <w:lang w:val="pl-PL"/>
              </w:rPr>
            </w:pPr>
          </w:p>
        </w:tc>
        <w:tc>
          <w:tcPr>
            <w:tcW w:w="1512" w:type="dxa"/>
            <w:tcBorders>
              <w:left w:val="single" w:sz="2" w:space="0" w:color="000000"/>
              <w:bottom w:val="single" w:sz="2" w:space="0" w:color="000000"/>
            </w:tcBorders>
            <w:shd w:val="clear" w:color="auto" w:fill="auto"/>
            <w:tcMar>
              <w:top w:w="55" w:type="dxa"/>
              <w:left w:w="55" w:type="dxa"/>
              <w:bottom w:w="55" w:type="dxa"/>
              <w:right w:w="55" w:type="dxa"/>
            </w:tcMar>
          </w:tcPr>
          <w:p w14:paraId="411F2160" w14:textId="77777777" w:rsidR="00140B8A" w:rsidRPr="00C23077" w:rsidRDefault="00140B8A" w:rsidP="00253373">
            <w:pPr>
              <w:pStyle w:val="Zawartotabeli"/>
              <w:spacing w:after="0" w:line="240" w:lineRule="auto"/>
              <w:rPr>
                <w:rFonts w:ascii="Arial Narrow" w:hAnsi="Arial Narrow" w:cs="Arial"/>
                <w:sz w:val="22"/>
                <w:szCs w:val="22"/>
                <w:lang w:val="pl-PL"/>
              </w:rPr>
            </w:pPr>
          </w:p>
        </w:tc>
        <w:tc>
          <w:tcPr>
            <w:tcW w:w="250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2503A03" w14:textId="77777777" w:rsidR="00140B8A" w:rsidRPr="00C23077" w:rsidRDefault="00140B8A" w:rsidP="00253373">
            <w:pPr>
              <w:pStyle w:val="Zawartotabeli"/>
              <w:spacing w:after="0" w:line="240" w:lineRule="auto"/>
              <w:rPr>
                <w:rFonts w:ascii="Arial Narrow" w:hAnsi="Arial Narrow" w:cs="Arial"/>
                <w:sz w:val="22"/>
                <w:szCs w:val="22"/>
                <w:lang w:val="pl-PL"/>
              </w:rPr>
            </w:pPr>
          </w:p>
        </w:tc>
      </w:tr>
      <w:tr w:rsidR="00140B8A" w:rsidRPr="00C23077" w14:paraId="6AB3FD57" w14:textId="77777777" w:rsidTr="00253373">
        <w:trPr>
          <w:trHeight w:val="501"/>
        </w:trPr>
        <w:tc>
          <w:tcPr>
            <w:tcW w:w="756" w:type="dxa"/>
            <w:tcBorders>
              <w:left w:val="single" w:sz="2" w:space="0" w:color="000000"/>
              <w:bottom w:val="single" w:sz="2" w:space="0" w:color="000000"/>
            </w:tcBorders>
            <w:shd w:val="clear" w:color="auto" w:fill="auto"/>
            <w:tcMar>
              <w:top w:w="55" w:type="dxa"/>
              <w:left w:w="55" w:type="dxa"/>
              <w:bottom w:w="55" w:type="dxa"/>
              <w:right w:w="55" w:type="dxa"/>
            </w:tcMar>
          </w:tcPr>
          <w:p w14:paraId="1D10A01F" w14:textId="77777777" w:rsidR="00140B8A" w:rsidRPr="00C23077" w:rsidRDefault="00140B8A" w:rsidP="00253373">
            <w:pPr>
              <w:pStyle w:val="Zawartotabeli"/>
              <w:spacing w:after="0" w:line="240" w:lineRule="auto"/>
              <w:ind w:left="283"/>
              <w:rPr>
                <w:rFonts w:ascii="Arial Narrow" w:hAnsi="Arial Narrow" w:cs="Arial"/>
                <w:sz w:val="22"/>
                <w:szCs w:val="22"/>
                <w:lang w:val="pl-PL"/>
              </w:rPr>
            </w:pPr>
            <w:r w:rsidRPr="00C23077">
              <w:rPr>
                <w:rFonts w:ascii="Arial Narrow" w:hAnsi="Arial Narrow" w:cs="Arial"/>
                <w:sz w:val="22"/>
                <w:szCs w:val="22"/>
                <w:lang w:val="pl-PL"/>
              </w:rPr>
              <w:t>3</w:t>
            </w:r>
          </w:p>
        </w:tc>
        <w:tc>
          <w:tcPr>
            <w:tcW w:w="2604" w:type="dxa"/>
            <w:tcBorders>
              <w:left w:val="single" w:sz="2" w:space="0" w:color="000000"/>
              <w:bottom w:val="single" w:sz="2" w:space="0" w:color="000000"/>
            </w:tcBorders>
            <w:shd w:val="clear" w:color="auto" w:fill="auto"/>
            <w:tcMar>
              <w:top w:w="55" w:type="dxa"/>
              <w:left w:w="55" w:type="dxa"/>
              <w:bottom w:w="55" w:type="dxa"/>
              <w:right w:w="55" w:type="dxa"/>
            </w:tcMar>
          </w:tcPr>
          <w:p w14:paraId="21DB94FD" w14:textId="77777777" w:rsidR="00140B8A" w:rsidRPr="00C23077" w:rsidRDefault="00140B8A" w:rsidP="00253373">
            <w:pPr>
              <w:pStyle w:val="Zawartotabeli"/>
              <w:spacing w:after="0" w:line="240" w:lineRule="auto"/>
              <w:rPr>
                <w:rFonts w:ascii="Arial Narrow" w:hAnsi="Arial Narrow" w:cs="Arial"/>
                <w:sz w:val="22"/>
                <w:szCs w:val="22"/>
                <w:lang w:val="pl-PL"/>
              </w:rPr>
            </w:pPr>
          </w:p>
          <w:p w14:paraId="7FEF6B93" w14:textId="77777777" w:rsidR="00140B8A" w:rsidRPr="00C23077" w:rsidRDefault="00140B8A" w:rsidP="00253373">
            <w:pPr>
              <w:pStyle w:val="Zawartotabeli"/>
              <w:spacing w:after="0" w:line="240" w:lineRule="auto"/>
              <w:rPr>
                <w:rFonts w:ascii="Arial Narrow" w:hAnsi="Arial Narrow" w:cs="Arial"/>
                <w:sz w:val="22"/>
                <w:szCs w:val="22"/>
                <w:lang w:val="pl-PL"/>
              </w:rPr>
            </w:pPr>
          </w:p>
          <w:p w14:paraId="1EFED30D" w14:textId="77777777" w:rsidR="00140B8A" w:rsidRPr="00C23077" w:rsidRDefault="00140B8A" w:rsidP="00253373">
            <w:pPr>
              <w:pStyle w:val="Zawartotabeli"/>
              <w:spacing w:after="0" w:line="240" w:lineRule="auto"/>
              <w:rPr>
                <w:rFonts w:ascii="Arial Narrow" w:hAnsi="Arial Narrow" w:cs="Arial"/>
                <w:sz w:val="22"/>
                <w:szCs w:val="22"/>
                <w:lang w:val="pl-PL"/>
              </w:rPr>
            </w:pPr>
          </w:p>
        </w:tc>
        <w:tc>
          <w:tcPr>
            <w:tcW w:w="1634" w:type="dxa"/>
            <w:tcBorders>
              <w:left w:val="single" w:sz="2" w:space="0" w:color="000000"/>
              <w:bottom w:val="single" w:sz="2" w:space="0" w:color="000000"/>
            </w:tcBorders>
            <w:shd w:val="clear" w:color="auto" w:fill="auto"/>
            <w:tcMar>
              <w:top w:w="55" w:type="dxa"/>
              <w:left w:w="55" w:type="dxa"/>
              <w:bottom w:w="55" w:type="dxa"/>
              <w:right w:w="55" w:type="dxa"/>
            </w:tcMar>
          </w:tcPr>
          <w:p w14:paraId="30F35BE3" w14:textId="77777777" w:rsidR="00140B8A" w:rsidRPr="00C23077" w:rsidRDefault="00140B8A" w:rsidP="00253373">
            <w:pPr>
              <w:pStyle w:val="Zawartotabeli"/>
              <w:spacing w:after="0" w:line="240" w:lineRule="auto"/>
              <w:rPr>
                <w:rFonts w:ascii="Arial Narrow" w:hAnsi="Arial Narrow" w:cs="Arial"/>
                <w:sz w:val="22"/>
                <w:szCs w:val="22"/>
                <w:lang w:val="pl-PL"/>
              </w:rPr>
            </w:pPr>
          </w:p>
        </w:tc>
        <w:tc>
          <w:tcPr>
            <w:tcW w:w="1512" w:type="dxa"/>
            <w:tcBorders>
              <w:left w:val="single" w:sz="2" w:space="0" w:color="000000"/>
              <w:bottom w:val="single" w:sz="2" w:space="0" w:color="000000"/>
            </w:tcBorders>
            <w:shd w:val="clear" w:color="auto" w:fill="auto"/>
            <w:tcMar>
              <w:top w:w="55" w:type="dxa"/>
              <w:left w:w="55" w:type="dxa"/>
              <w:bottom w:w="55" w:type="dxa"/>
              <w:right w:w="55" w:type="dxa"/>
            </w:tcMar>
          </w:tcPr>
          <w:p w14:paraId="0318D5DB" w14:textId="77777777" w:rsidR="00140B8A" w:rsidRPr="00C23077" w:rsidRDefault="00140B8A" w:rsidP="00253373">
            <w:pPr>
              <w:pStyle w:val="Zawartotabeli"/>
              <w:spacing w:after="0" w:line="240" w:lineRule="auto"/>
              <w:rPr>
                <w:rFonts w:ascii="Arial Narrow" w:hAnsi="Arial Narrow" w:cs="Arial"/>
                <w:sz w:val="22"/>
                <w:szCs w:val="22"/>
                <w:lang w:val="pl-PL"/>
              </w:rPr>
            </w:pPr>
          </w:p>
        </w:tc>
        <w:tc>
          <w:tcPr>
            <w:tcW w:w="250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AD0E37C" w14:textId="77777777" w:rsidR="00140B8A" w:rsidRPr="00C23077" w:rsidRDefault="00140B8A" w:rsidP="00253373">
            <w:pPr>
              <w:pStyle w:val="Zawartotabeli"/>
              <w:spacing w:after="0" w:line="240" w:lineRule="auto"/>
              <w:rPr>
                <w:rFonts w:ascii="Arial Narrow" w:hAnsi="Arial Narrow" w:cs="Arial"/>
                <w:sz w:val="22"/>
                <w:szCs w:val="22"/>
                <w:lang w:val="pl-PL"/>
              </w:rPr>
            </w:pPr>
          </w:p>
        </w:tc>
      </w:tr>
      <w:tr w:rsidR="00140B8A" w:rsidRPr="00C23077" w14:paraId="2C835AF2" w14:textId="77777777" w:rsidTr="00253373">
        <w:trPr>
          <w:trHeight w:val="699"/>
        </w:trPr>
        <w:tc>
          <w:tcPr>
            <w:tcW w:w="756" w:type="dxa"/>
            <w:tcBorders>
              <w:left w:val="single" w:sz="2" w:space="0" w:color="000000"/>
              <w:bottom w:val="single" w:sz="2" w:space="0" w:color="000000"/>
            </w:tcBorders>
            <w:shd w:val="clear" w:color="auto" w:fill="auto"/>
            <w:tcMar>
              <w:top w:w="55" w:type="dxa"/>
              <w:left w:w="55" w:type="dxa"/>
              <w:bottom w:w="55" w:type="dxa"/>
              <w:right w:w="55" w:type="dxa"/>
            </w:tcMar>
          </w:tcPr>
          <w:p w14:paraId="160AD5BD" w14:textId="77777777" w:rsidR="00140B8A" w:rsidRPr="00C23077" w:rsidRDefault="00140B8A" w:rsidP="00253373">
            <w:pPr>
              <w:pStyle w:val="Zawartotabeli"/>
              <w:spacing w:after="0" w:line="240" w:lineRule="auto"/>
              <w:rPr>
                <w:rFonts w:ascii="Arial Narrow" w:hAnsi="Arial Narrow" w:cs="Arial"/>
                <w:sz w:val="22"/>
                <w:szCs w:val="22"/>
                <w:lang w:val="pl-PL"/>
              </w:rPr>
            </w:pPr>
            <w:r w:rsidRPr="00C23077">
              <w:rPr>
                <w:rFonts w:ascii="Arial Narrow" w:hAnsi="Arial Narrow" w:cs="Arial"/>
                <w:sz w:val="22"/>
                <w:szCs w:val="22"/>
                <w:lang w:val="pl-PL"/>
              </w:rPr>
              <w:t>...</w:t>
            </w:r>
          </w:p>
        </w:tc>
        <w:tc>
          <w:tcPr>
            <w:tcW w:w="2604" w:type="dxa"/>
            <w:tcBorders>
              <w:left w:val="single" w:sz="2" w:space="0" w:color="000000"/>
              <w:bottom w:val="single" w:sz="2" w:space="0" w:color="000000"/>
            </w:tcBorders>
            <w:shd w:val="clear" w:color="auto" w:fill="auto"/>
            <w:tcMar>
              <w:top w:w="55" w:type="dxa"/>
              <w:left w:w="55" w:type="dxa"/>
              <w:bottom w:w="55" w:type="dxa"/>
              <w:right w:w="55" w:type="dxa"/>
            </w:tcMar>
          </w:tcPr>
          <w:p w14:paraId="38B6730D" w14:textId="77777777" w:rsidR="00140B8A" w:rsidRPr="00C23077" w:rsidRDefault="00140B8A" w:rsidP="00253373">
            <w:pPr>
              <w:pStyle w:val="Zawartotabeli"/>
              <w:spacing w:after="0" w:line="240" w:lineRule="auto"/>
              <w:rPr>
                <w:rFonts w:ascii="Arial Narrow" w:hAnsi="Arial Narrow" w:cs="Arial"/>
                <w:sz w:val="22"/>
                <w:szCs w:val="22"/>
                <w:highlight w:val="yellow"/>
                <w:lang w:val="pl-PL"/>
              </w:rPr>
            </w:pPr>
          </w:p>
        </w:tc>
        <w:tc>
          <w:tcPr>
            <w:tcW w:w="1634" w:type="dxa"/>
            <w:tcBorders>
              <w:left w:val="single" w:sz="2" w:space="0" w:color="000000"/>
              <w:bottom w:val="single" w:sz="2" w:space="0" w:color="000000"/>
            </w:tcBorders>
            <w:shd w:val="clear" w:color="auto" w:fill="auto"/>
            <w:tcMar>
              <w:top w:w="55" w:type="dxa"/>
              <w:left w:w="55" w:type="dxa"/>
              <w:bottom w:w="55" w:type="dxa"/>
              <w:right w:w="55" w:type="dxa"/>
            </w:tcMar>
          </w:tcPr>
          <w:p w14:paraId="4A6886D3" w14:textId="77777777" w:rsidR="00140B8A" w:rsidRPr="00C23077" w:rsidRDefault="00140B8A" w:rsidP="00253373">
            <w:pPr>
              <w:pStyle w:val="Zawartotabeli"/>
              <w:spacing w:after="0" w:line="240" w:lineRule="auto"/>
              <w:rPr>
                <w:rFonts w:ascii="Arial Narrow" w:hAnsi="Arial Narrow" w:cs="Arial"/>
                <w:sz w:val="22"/>
                <w:szCs w:val="22"/>
                <w:highlight w:val="yellow"/>
                <w:lang w:val="pl-PL"/>
              </w:rPr>
            </w:pPr>
          </w:p>
        </w:tc>
        <w:tc>
          <w:tcPr>
            <w:tcW w:w="1512" w:type="dxa"/>
            <w:tcBorders>
              <w:left w:val="single" w:sz="2" w:space="0" w:color="000000"/>
              <w:bottom w:val="single" w:sz="2" w:space="0" w:color="000000"/>
            </w:tcBorders>
            <w:shd w:val="clear" w:color="auto" w:fill="auto"/>
            <w:tcMar>
              <w:top w:w="55" w:type="dxa"/>
              <w:left w:w="55" w:type="dxa"/>
              <w:bottom w:w="55" w:type="dxa"/>
              <w:right w:w="55" w:type="dxa"/>
            </w:tcMar>
          </w:tcPr>
          <w:p w14:paraId="270922F9" w14:textId="77777777" w:rsidR="00140B8A" w:rsidRPr="00C23077" w:rsidRDefault="00140B8A" w:rsidP="00253373">
            <w:pPr>
              <w:pStyle w:val="Zawartotabeli"/>
              <w:spacing w:after="0" w:line="240" w:lineRule="auto"/>
              <w:rPr>
                <w:rFonts w:ascii="Arial Narrow" w:hAnsi="Arial Narrow" w:cs="Arial"/>
                <w:sz w:val="22"/>
                <w:szCs w:val="22"/>
                <w:highlight w:val="yellow"/>
                <w:lang w:val="pl-PL"/>
              </w:rPr>
            </w:pPr>
          </w:p>
        </w:tc>
        <w:tc>
          <w:tcPr>
            <w:tcW w:w="250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48F6787" w14:textId="77777777" w:rsidR="00140B8A" w:rsidRPr="00C23077" w:rsidRDefault="00140B8A" w:rsidP="00253373">
            <w:pPr>
              <w:pStyle w:val="Zawartotabeli"/>
              <w:spacing w:after="0" w:line="240" w:lineRule="auto"/>
              <w:rPr>
                <w:rFonts w:ascii="Arial Narrow" w:hAnsi="Arial Narrow" w:cs="Arial"/>
                <w:sz w:val="22"/>
                <w:szCs w:val="22"/>
                <w:highlight w:val="yellow"/>
                <w:lang w:val="pl-PL"/>
              </w:rPr>
            </w:pPr>
          </w:p>
        </w:tc>
      </w:tr>
    </w:tbl>
    <w:p w14:paraId="4644B288" w14:textId="77777777" w:rsidR="00140B8A" w:rsidRPr="00C23077" w:rsidRDefault="00140B8A" w:rsidP="00140B8A">
      <w:pPr>
        <w:pStyle w:val="Domylnie"/>
        <w:spacing w:after="0" w:line="240" w:lineRule="auto"/>
        <w:rPr>
          <w:rFonts w:ascii="Arial Narrow" w:hAnsi="Arial Narrow" w:cs="Arial"/>
          <w:color w:val="auto"/>
          <w:sz w:val="22"/>
          <w:szCs w:val="22"/>
        </w:rPr>
      </w:pPr>
    </w:p>
    <w:p w14:paraId="5481E339" w14:textId="4940354D" w:rsidR="00140B8A" w:rsidRPr="00C23077" w:rsidRDefault="00140B8A" w:rsidP="00140B8A">
      <w:pPr>
        <w:jc w:val="both"/>
        <w:rPr>
          <w:rFonts w:ascii="Arial Narrow" w:hAnsi="Arial Narrow" w:cs="Arial"/>
          <w:i/>
          <w:sz w:val="22"/>
          <w:szCs w:val="22"/>
          <w:lang w:val="pl-PL"/>
        </w:rPr>
      </w:pPr>
      <w:r w:rsidRPr="00C23077">
        <w:rPr>
          <w:rFonts w:ascii="Arial Narrow" w:hAnsi="Arial Narrow" w:cs="Arial"/>
          <w:i/>
          <w:sz w:val="22"/>
          <w:szCs w:val="22"/>
          <w:lang w:val="pl-PL"/>
        </w:rPr>
        <w:t xml:space="preserve">Każde wymienione w tabeli zamówienie powinno być poparte </w:t>
      </w:r>
      <w:r w:rsidR="006F4B9B">
        <w:rPr>
          <w:rFonts w:ascii="Arial Narrow" w:hAnsi="Arial Narrow" w:cs="Arial"/>
          <w:i/>
          <w:sz w:val="22"/>
          <w:szCs w:val="22"/>
          <w:lang w:val="pl-PL"/>
        </w:rPr>
        <w:t xml:space="preserve">portfolio oraz </w:t>
      </w:r>
      <w:r w:rsidRPr="00C23077">
        <w:rPr>
          <w:rFonts w:ascii="Arial Narrow" w:hAnsi="Arial Narrow" w:cs="Arial"/>
          <w:i/>
          <w:sz w:val="22"/>
          <w:szCs w:val="22"/>
          <w:lang w:val="pl-PL"/>
        </w:rPr>
        <w:t xml:space="preserve">dokumentem potwierdzającym jego należyte wykonanie, w przeciwnym razie nie będzie ono brane pod uwagę przy ocenie spełnienia warunku udziału w postępowaniu w zakresie posiadania wiedzy i </w:t>
      </w:r>
      <w:r>
        <w:rPr>
          <w:rFonts w:ascii="Arial Narrow" w:hAnsi="Arial Narrow" w:cs="Arial"/>
          <w:i/>
          <w:sz w:val="22"/>
          <w:szCs w:val="22"/>
          <w:lang w:val="pl-PL"/>
        </w:rPr>
        <w:t>d</w:t>
      </w:r>
      <w:r w:rsidRPr="00C23077">
        <w:rPr>
          <w:rFonts w:ascii="Arial Narrow" w:hAnsi="Arial Narrow" w:cs="Arial"/>
          <w:i/>
          <w:sz w:val="22"/>
          <w:szCs w:val="22"/>
          <w:lang w:val="pl-PL"/>
        </w:rPr>
        <w:t>oświadczenia</w:t>
      </w:r>
      <w:r>
        <w:rPr>
          <w:rFonts w:ascii="Arial Narrow" w:hAnsi="Arial Narrow" w:cs="Arial"/>
          <w:i/>
          <w:sz w:val="22"/>
          <w:szCs w:val="22"/>
          <w:lang w:val="pl-PL"/>
        </w:rPr>
        <w:t>.</w:t>
      </w:r>
    </w:p>
    <w:p w14:paraId="15F6D70E" w14:textId="77777777" w:rsidR="00140B8A" w:rsidRPr="00C23077" w:rsidRDefault="00140B8A" w:rsidP="00140B8A">
      <w:pPr>
        <w:jc w:val="both"/>
        <w:rPr>
          <w:rFonts w:ascii="Arial Narrow" w:hAnsi="Arial Narrow" w:cs="Arial"/>
          <w:sz w:val="22"/>
          <w:szCs w:val="22"/>
          <w:lang w:val="pl-PL"/>
        </w:rPr>
      </w:pPr>
    </w:p>
    <w:p w14:paraId="39A4E34B" w14:textId="77777777" w:rsidR="00A76DC3" w:rsidRDefault="00A76DC3" w:rsidP="00140B8A">
      <w:pPr>
        <w:jc w:val="both"/>
        <w:rPr>
          <w:rFonts w:ascii="Arial Narrow" w:hAnsi="Arial Narrow" w:cs="Arial"/>
          <w:sz w:val="22"/>
          <w:szCs w:val="22"/>
          <w:lang w:val="pl-PL"/>
        </w:rPr>
      </w:pPr>
    </w:p>
    <w:p w14:paraId="05B0785C" w14:textId="77777777" w:rsidR="00140B8A" w:rsidRPr="00C23077" w:rsidRDefault="00140B8A" w:rsidP="00140B8A">
      <w:pPr>
        <w:jc w:val="both"/>
        <w:rPr>
          <w:rFonts w:ascii="Arial Narrow" w:hAnsi="Arial Narrow" w:cs="Arial"/>
          <w:sz w:val="22"/>
          <w:szCs w:val="22"/>
          <w:lang w:val="pl-PL"/>
        </w:rPr>
      </w:pPr>
      <w:r w:rsidRPr="00C23077">
        <w:rPr>
          <w:rFonts w:ascii="Arial Narrow" w:hAnsi="Arial Narrow" w:cs="Arial"/>
          <w:sz w:val="22"/>
          <w:szCs w:val="22"/>
          <w:lang w:val="pl-PL"/>
        </w:rPr>
        <w:t>Do oferty dołączam dokumenty: _______________________ potwierdzające należyte wykonanie zamówień przedstawionych w powyższym Wykazie.</w:t>
      </w:r>
    </w:p>
    <w:p w14:paraId="5E06192B" w14:textId="77777777" w:rsidR="00140B8A" w:rsidRPr="00C23077" w:rsidRDefault="00140B8A" w:rsidP="00140B8A">
      <w:pPr>
        <w:ind w:left="1080" w:firstLine="336"/>
        <w:rPr>
          <w:rFonts w:ascii="Arial Narrow" w:hAnsi="Arial Narrow" w:cs="Arial"/>
          <w:sz w:val="22"/>
          <w:szCs w:val="22"/>
          <w:lang w:val="pl-PL"/>
        </w:rPr>
      </w:pPr>
    </w:p>
    <w:p w14:paraId="2B0065DB" w14:textId="77777777" w:rsidR="00A76DC3" w:rsidRDefault="00A76DC3" w:rsidP="00A76DC3">
      <w:pPr>
        <w:rPr>
          <w:rStyle w:val="Domylnaczcionkaakapitu7"/>
          <w:rFonts w:ascii="Arial Narrow" w:hAnsi="Arial Narrow" w:cs="Arial"/>
          <w:sz w:val="22"/>
          <w:szCs w:val="22"/>
          <w:lang w:val="pl-PL"/>
        </w:rPr>
      </w:pPr>
    </w:p>
    <w:p w14:paraId="4950573A" w14:textId="77777777" w:rsidR="00A76DC3" w:rsidRDefault="00A76DC3" w:rsidP="00A76DC3">
      <w:pPr>
        <w:rPr>
          <w:rStyle w:val="Domylnaczcionkaakapitu7"/>
          <w:rFonts w:ascii="Arial Narrow" w:hAnsi="Arial Narrow" w:cs="Arial"/>
          <w:sz w:val="22"/>
          <w:szCs w:val="22"/>
          <w:lang w:val="pl-PL"/>
        </w:rPr>
      </w:pPr>
    </w:p>
    <w:p w14:paraId="2A2F2FA7" w14:textId="77777777" w:rsidR="00A76DC3" w:rsidRPr="00C23077" w:rsidRDefault="00A76DC3" w:rsidP="00A76DC3">
      <w:pPr>
        <w:rPr>
          <w:rFonts w:ascii="Arial Narrow" w:hAnsi="Arial Narrow" w:cs="Arial"/>
          <w:sz w:val="22"/>
          <w:szCs w:val="22"/>
          <w:lang w:val="pl-PL"/>
        </w:rPr>
      </w:pPr>
      <w:r w:rsidRPr="00C23077">
        <w:rPr>
          <w:rStyle w:val="Domylnaczcionkaakapitu7"/>
          <w:rFonts w:ascii="Arial Narrow" w:hAnsi="Arial Narrow" w:cs="Arial"/>
          <w:sz w:val="22"/>
          <w:szCs w:val="22"/>
          <w:lang w:val="pl-PL"/>
        </w:rPr>
        <w:t>M</w:t>
      </w:r>
      <w:r w:rsidRPr="00C23077">
        <w:rPr>
          <w:rFonts w:ascii="Arial Narrow" w:hAnsi="Arial Narrow" w:cs="Arial"/>
          <w:i/>
          <w:sz w:val="22"/>
          <w:szCs w:val="22"/>
          <w:lang w:val="pl-PL"/>
        </w:rPr>
        <w:t>iejscowość __________</w:t>
      </w:r>
      <w:r>
        <w:rPr>
          <w:rFonts w:ascii="Arial Narrow" w:hAnsi="Arial Narrow" w:cs="Arial"/>
          <w:i/>
          <w:sz w:val="22"/>
          <w:szCs w:val="22"/>
          <w:lang w:val="pl-PL"/>
        </w:rPr>
        <w:t>___</w:t>
      </w:r>
      <w:r w:rsidRPr="00C23077">
        <w:rPr>
          <w:rFonts w:ascii="Arial Narrow" w:hAnsi="Arial Narrow" w:cs="Arial"/>
          <w:i/>
          <w:sz w:val="22"/>
          <w:szCs w:val="22"/>
          <w:lang w:val="pl-PL"/>
        </w:rPr>
        <w:t>______, dnia ___</w:t>
      </w:r>
      <w:r>
        <w:rPr>
          <w:rFonts w:ascii="Arial Narrow" w:hAnsi="Arial Narrow" w:cs="Arial"/>
          <w:i/>
          <w:sz w:val="22"/>
          <w:szCs w:val="22"/>
          <w:lang w:val="pl-PL"/>
        </w:rPr>
        <w:t>_______</w:t>
      </w:r>
      <w:r w:rsidRPr="00C23077">
        <w:rPr>
          <w:rFonts w:ascii="Arial Narrow" w:hAnsi="Arial Narrow" w:cs="Arial"/>
          <w:i/>
          <w:sz w:val="22"/>
          <w:szCs w:val="22"/>
          <w:lang w:val="pl-PL"/>
        </w:rPr>
        <w:t>______ roku.</w:t>
      </w:r>
    </w:p>
    <w:p w14:paraId="6F43DC80" w14:textId="77777777" w:rsidR="00140B8A" w:rsidRPr="00C23077" w:rsidRDefault="00140B8A" w:rsidP="00140B8A">
      <w:pPr>
        <w:ind w:left="720"/>
        <w:rPr>
          <w:rFonts w:ascii="Arial Narrow" w:hAnsi="Arial Narrow" w:cs="Arial"/>
          <w:sz w:val="22"/>
          <w:szCs w:val="22"/>
          <w:lang w:val="pl-PL"/>
        </w:rPr>
      </w:pPr>
    </w:p>
    <w:p w14:paraId="196F1B9B" w14:textId="77777777" w:rsidR="00A76DC3" w:rsidRDefault="00A76DC3" w:rsidP="00140B8A">
      <w:pPr>
        <w:ind w:left="360"/>
        <w:jc w:val="center"/>
        <w:rPr>
          <w:rFonts w:ascii="Arial Narrow" w:hAnsi="Arial Narrow" w:cs="Arial"/>
          <w:i/>
          <w:sz w:val="22"/>
          <w:szCs w:val="22"/>
          <w:lang w:val="pl-PL"/>
        </w:rPr>
      </w:pPr>
      <w:r>
        <w:rPr>
          <w:rFonts w:ascii="Arial Narrow" w:hAnsi="Arial Narrow" w:cs="Arial"/>
          <w:i/>
          <w:sz w:val="22"/>
          <w:szCs w:val="22"/>
          <w:lang w:val="pl-PL"/>
        </w:rPr>
        <w:t xml:space="preserve">                     </w:t>
      </w:r>
    </w:p>
    <w:p w14:paraId="5682BB96" w14:textId="77777777" w:rsidR="00140B8A" w:rsidRPr="00C23077" w:rsidRDefault="00A76DC3" w:rsidP="00A76DC3">
      <w:pPr>
        <w:rPr>
          <w:rFonts w:ascii="Arial Narrow" w:hAnsi="Arial Narrow" w:cs="Arial"/>
          <w:sz w:val="22"/>
          <w:szCs w:val="22"/>
          <w:lang w:val="pl-PL"/>
        </w:rPr>
      </w:pPr>
      <w:r>
        <w:rPr>
          <w:rFonts w:ascii="Arial Narrow" w:hAnsi="Arial Narrow" w:cs="Arial"/>
          <w:i/>
          <w:sz w:val="22"/>
          <w:szCs w:val="22"/>
          <w:lang w:val="pl-PL"/>
        </w:rPr>
        <w:t>______________</w:t>
      </w:r>
      <w:r w:rsidR="00140B8A" w:rsidRPr="00C23077">
        <w:rPr>
          <w:rFonts w:ascii="Arial Narrow" w:hAnsi="Arial Narrow" w:cs="Arial"/>
          <w:i/>
          <w:sz w:val="22"/>
          <w:szCs w:val="22"/>
          <w:lang w:val="pl-PL"/>
        </w:rPr>
        <w:t>__________________________________________</w:t>
      </w:r>
    </w:p>
    <w:p w14:paraId="70633EC2" w14:textId="77777777" w:rsidR="00140B8A" w:rsidRPr="00A76DC3" w:rsidRDefault="00140B8A" w:rsidP="00A76DC3">
      <w:pPr>
        <w:rPr>
          <w:rFonts w:ascii="Arial Narrow" w:hAnsi="Arial Narrow" w:cs="Arial"/>
          <w:i/>
          <w:sz w:val="18"/>
          <w:szCs w:val="22"/>
          <w:lang w:val="pl-PL"/>
        </w:rPr>
      </w:pPr>
      <w:r w:rsidRPr="00A76DC3">
        <w:rPr>
          <w:rFonts w:ascii="Arial Narrow" w:hAnsi="Arial Narrow" w:cs="Arial"/>
          <w:i/>
          <w:sz w:val="18"/>
          <w:szCs w:val="22"/>
          <w:lang w:val="pl-PL"/>
        </w:rPr>
        <w:t>(pieczęć i podpis osoby uprawnionej do</w:t>
      </w:r>
      <w:r w:rsidR="00A76DC3" w:rsidRPr="00A76DC3">
        <w:rPr>
          <w:rFonts w:ascii="Arial Narrow" w:hAnsi="Arial Narrow" w:cs="Arial"/>
          <w:i/>
          <w:sz w:val="18"/>
          <w:szCs w:val="22"/>
          <w:lang w:val="pl-PL"/>
        </w:rPr>
        <w:t xml:space="preserve"> </w:t>
      </w:r>
      <w:r w:rsidRPr="00A76DC3">
        <w:rPr>
          <w:rFonts w:ascii="Arial Narrow" w:hAnsi="Arial Narrow" w:cs="Arial"/>
          <w:i/>
          <w:sz w:val="18"/>
          <w:szCs w:val="22"/>
          <w:lang w:val="pl-PL"/>
        </w:rPr>
        <w:t>składania oświadczeń woli w imieniu Wykonawcy)</w:t>
      </w:r>
    </w:p>
    <w:p w14:paraId="2A6B8D71" w14:textId="77777777" w:rsidR="00140B8A" w:rsidRPr="00C23077" w:rsidRDefault="00140B8A" w:rsidP="00140B8A">
      <w:pPr>
        <w:spacing w:line="259" w:lineRule="auto"/>
        <w:rPr>
          <w:rFonts w:ascii="Arial Narrow" w:hAnsi="Arial Narrow" w:cs="Arial"/>
          <w:i/>
          <w:sz w:val="22"/>
          <w:szCs w:val="22"/>
          <w:lang w:val="pl-PL"/>
        </w:rPr>
      </w:pPr>
    </w:p>
    <w:p w14:paraId="7B1DF05A" w14:textId="77777777" w:rsidR="00140B8A" w:rsidRPr="00C23077" w:rsidRDefault="00140B8A" w:rsidP="00140B8A">
      <w:pPr>
        <w:pageBreakBefore/>
        <w:spacing w:line="259" w:lineRule="auto"/>
        <w:jc w:val="right"/>
        <w:rPr>
          <w:rFonts w:ascii="Arial Narrow" w:hAnsi="Arial Narrow" w:cs="Arial"/>
          <w:sz w:val="22"/>
          <w:szCs w:val="22"/>
          <w:lang w:val="pl-PL"/>
        </w:rPr>
      </w:pPr>
      <w:r w:rsidRPr="00C23077">
        <w:rPr>
          <w:rFonts w:ascii="Arial Narrow" w:hAnsi="Arial Narrow" w:cs="Arial"/>
          <w:sz w:val="22"/>
          <w:szCs w:val="22"/>
          <w:lang w:val="pl-PL"/>
        </w:rPr>
        <w:lastRenderedPageBreak/>
        <w:t>Załącznik nr 3</w:t>
      </w:r>
    </w:p>
    <w:p w14:paraId="469AB7C3" w14:textId="77777777" w:rsidR="00140B8A" w:rsidRPr="00C23077" w:rsidRDefault="00140B8A" w:rsidP="00140B8A">
      <w:pPr>
        <w:jc w:val="right"/>
        <w:rPr>
          <w:rFonts w:ascii="Arial Narrow" w:hAnsi="Arial Narrow" w:cs="Arial"/>
          <w:noProof/>
          <w:sz w:val="22"/>
          <w:szCs w:val="22"/>
          <w:lang w:val="pl-PL"/>
        </w:rPr>
      </w:pPr>
    </w:p>
    <w:p w14:paraId="3888927A" w14:textId="77777777" w:rsidR="00140B8A" w:rsidRPr="00C23077" w:rsidRDefault="00140B8A" w:rsidP="00140B8A">
      <w:pPr>
        <w:jc w:val="both"/>
        <w:rPr>
          <w:rFonts w:ascii="Arial Narrow" w:hAnsi="Arial Narrow"/>
          <w:b/>
          <w:sz w:val="22"/>
          <w:szCs w:val="22"/>
          <w:lang w:val="pl-PL"/>
        </w:rPr>
      </w:pPr>
      <w:r w:rsidRPr="00C23077">
        <w:rPr>
          <w:rFonts w:ascii="Arial Narrow" w:eastAsia="Times New Roman" w:hAnsi="Arial Narrow" w:cs="Arial"/>
          <w:sz w:val="22"/>
          <w:szCs w:val="22"/>
          <w:lang w:val="pl-PL"/>
        </w:rPr>
        <w:tab/>
      </w:r>
    </w:p>
    <w:p w14:paraId="6A68159B" w14:textId="77777777" w:rsidR="008C6BD4" w:rsidRPr="009913B9" w:rsidRDefault="008C6BD4" w:rsidP="008C6BD4">
      <w:pPr>
        <w:jc w:val="center"/>
        <w:rPr>
          <w:rFonts w:ascii="Arial Narrow" w:hAnsi="Arial Narrow" w:cs="Arial"/>
          <w:b/>
          <w:lang w:val="pl-PL"/>
        </w:rPr>
      </w:pPr>
      <w:r w:rsidRPr="009913B9">
        <w:rPr>
          <w:rFonts w:ascii="Arial Narrow" w:hAnsi="Arial Narrow" w:cs="Arial"/>
          <w:b/>
          <w:lang w:val="pl-PL"/>
        </w:rPr>
        <w:t>Wzór umowy</w:t>
      </w:r>
    </w:p>
    <w:p w14:paraId="3611B97F" w14:textId="77777777" w:rsidR="008C6BD4" w:rsidRPr="009913B9" w:rsidRDefault="008C6BD4" w:rsidP="008C6BD4">
      <w:pPr>
        <w:jc w:val="center"/>
        <w:rPr>
          <w:rFonts w:ascii="Arial Narrow" w:hAnsi="Arial Narrow" w:cs="Arial"/>
          <w:b/>
          <w:lang w:val="pl-PL"/>
        </w:rPr>
      </w:pPr>
    </w:p>
    <w:p w14:paraId="0C5486FC" w14:textId="77777777" w:rsidR="00AB5D00" w:rsidRPr="00A273EC" w:rsidRDefault="00AB5D00" w:rsidP="00AB5D00">
      <w:pPr>
        <w:pStyle w:val="TOP"/>
        <w:rPr>
          <w:rFonts w:ascii="Arial Narrow" w:hAnsi="Arial Narrow"/>
          <w:b w:val="0"/>
          <w:sz w:val="22"/>
          <w:szCs w:val="22"/>
        </w:rPr>
      </w:pPr>
      <w:r w:rsidRPr="00A273EC">
        <w:rPr>
          <w:rFonts w:ascii="Arial Narrow" w:hAnsi="Arial Narrow"/>
          <w:sz w:val="22"/>
          <w:szCs w:val="22"/>
        </w:rPr>
        <w:t xml:space="preserve">Umowa nr  </w:t>
      </w:r>
      <w:r w:rsidRPr="00A273EC">
        <w:rPr>
          <w:rFonts w:ascii="Arial Narrow" w:hAnsi="Arial Narrow"/>
          <w:b w:val="0"/>
          <w:sz w:val="22"/>
          <w:szCs w:val="22"/>
        </w:rPr>
        <w:t>___________________</w:t>
      </w:r>
    </w:p>
    <w:p w14:paraId="21CB2CAB" w14:textId="77777777" w:rsidR="00AB5D00" w:rsidRPr="00A273EC" w:rsidRDefault="00AB5D00" w:rsidP="00AB5D00">
      <w:pPr>
        <w:pStyle w:val="NORMAMAX"/>
        <w:spacing w:before="0" w:line="360" w:lineRule="auto"/>
        <w:jc w:val="both"/>
        <w:rPr>
          <w:rFonts w:ascii="Arial Narrow" w:hAnsi="Arial Narrow"/>
          <w:sz w:val="22"/>
          <w:szCs w:val="22"/>
        </w:rPr>
      </w:pPr>
    </w:p>
    <w:p w14:paraId="0A7D5BAA" w14:textId="77777777" w:rsidR="00AB5D00" w:rsidRPr="00A273EC" w:rsidRDefault="00AB5D00" w:rsidP="00AB5D00">
      <w:pPr>
        <w:pStyle w:val="NORMAMAX"/>
        <w:spacing w:before="0" w:line="360" w:lineRule="auto"/>
        <w:jc w:val="both"/>
        <w:rPr>
          <w:rFonts w:ascii="Arial Narrow" w:hAnsi="Arial Narrow"/>
          <w:sz w:val="22"/>
          <w:szCs w:val="22"/>
        </w:rPr>
      </w:pPr>
      <w:r w:rsidRPr="00A273EC">
        <w:rPr>
          <w:rFonts w:ascii="Arial Narrow" w:hAnsi="Arial Narrow"/>
          <w:sz w:val="22"/>
          <w:szCs w:val="22"/>
        </w:rPr>
        <w:t>zawarta w dniu ………………………………. w Warszawie pomiędzy</w:t>
      </w:r>
    </w:p>
    <w:p w14:paraId="06323D70" w14:textId="77777777" w:rsidR="00AB5D00" w:rsidRPr="00A273EC" w:rsidRDefault="00AB5D00" w:rsidP="00AB5D00">
      <w:pPr>
        <w:pStyle w:val="NORMAMAX"/>
        <w:spacing w:before="0" w:line="360" w:lineRule="auto"/>
        <w:jc w:val="both"/>
        <w:rPr>
          <w:rFonts w:ascii="Arial Narrow" w:hAnsi="Arial Narrow"/>
          <w:sz w:val="22"/>
          <w:szCs w:val="22"/>
        </w:rPr>
      </w:pPr>
      <w:r w:rsidRPr="00A273EC">
        <w:rPr>
          <w:rFonts w:ascii="Arial Narrow" w:hAnsi="Arial Narrow"/>
          <w:b/>
          <w:sz w:val="22"/>
          <w:szCs w:val="22"/>
        </w:rPr>
        <w:t>Akademią Teatralną im. Aleksandra Zelwerowicza w Warszawie</w:t>
      </w:r>
      <w:r w:rsidRPr="00A273EC">
        <w:rPr>
          <w:rFonts w:ascii="Arial Narrow" w:hAnsi="Arial Narrow"/>
          <w:sz w:val="22"/>
          <w:szCs w:val="22"/>
        </w:rPr>
        <w:t xml:space="preserve"> z siedzibą w Warszawie (00-246), przy ul. Miodowej 22/24, NIP: 525 15 89 168, reprezentowaną przez prof. dr hab. Wojciecha Malajkata – rektora, przy finansowej akceptacji Beaty Turalskiej – kwestor, zwaną dalej </w:t>
      </w:r>
      <w:r w:rsidRPr="00A273EC">
        <w:rPr>
          <w:rFonts w:ascii="Arial Narrow" w:hAnsi="Arial Narrow"/>
          <w:b/>
          <w:sz w:val="22"/>
          <w:szCs w:val="22"/>
        </w:rPr>
        <w:t>ZAMAWIAJĄCYM</w:t>
      </w:r>
      <w:r w:rsidRPr="00A273EC">
        <w:rPr>
          <w:rFonts w:ascii="Arial Narrow" w:hAnsi="Arial Narrow"/>
          <w:sz w:val="22"/>
          <w:szCs w:val="22"/>
        </w:rPr>
        <w:t xml:space="preserve">, </w:t>
      </w:r>
    </w:p>
    <w:p w14:paraId="506B9966" w14:textId="77777777" w:rsidR="00AB5D00" w:rsidRPr="00A273EC" w:rsidRDefault="00AB5D00" w:rsidP="00AB5D00">
      <w:pPr>
        <w:pStyle w:val="NORMAMAX"/>
        <w:spacing w:before="0" w:line="360" w:lineRule="auto"/>
        <w:jc w:val="both"/>
        <w:rPr>
          <w:rFonts w:ascii="Arial Narrow" w:hAnsi="Arial Narrow"/>
          <w:sz w:val="22"/>
          <w:szCs w:val="22"/>
        </w:rPr>
      </w:pPr>
      <w:r w:rsidRPr="00A273EC">
        <w:rPr>
          <w:rFonts w:ascii="Arial Narrow" w:hAnsi="Arial Narrow"/>
          <w:sz w:val="22"/>
          <w:szCs w:val="22"/>
        </w:rPr>
        <w:t>a</w:t>
      </w:r>
    </w:p>
    <w:p w14:paraId="4AE8C23C" w14:textId="77777777" w:rsidR="00AB5D00" w:rsidRPr="00A273EC" w:rsidRDefault="00AB5D00" w:rsidP="00AB5D00">
      <w:pPr>
        <w:pStyle w:val="NORMAMAX"/>
        <w:spacing w:before="0" w:line="360" w:lineRule="auto"/>
        <w:jc w:val="both"/>
        <w:rPr>
          <w:rFonts w:ascii="Arial Narrow" w:hAnsi="Arial Narrow"/>
          <w:sz w:val="22"/>
          <w:szCs w:val="22"/>
        </w:rPr>
      </w:pPr>
      <w:r w:rsidRPr="00A273EC">
        <w:rPr>
          <w:rFonts w:ascii="Arial Narrow" w:hAnsi="Arial Narrow"/>
          <w:sz w:val="22"/>
          <w:szCs w:val="22"/>
        </w:rPr>
        <w:t xml:space="preserve">…………………………………………………………………, zwaną/ym dalej </w:t>
      </w:r>
      <w:r w:rsidRPr="00A273EC">
        <w:rPr>
          <w:rFonts w:ascii="Arial Narrow" w:hAnsi="Arial Narrow"/>
          <w:b/>
          <w:sz w:val="22"/>
          <w:szCs w:val="22"/>
        </w:rPr>
        <w:t>WYKONAWCĄ</w:t>
      </w:r>
    </w:p>
    <w:p w14:paraId="5E704C04" w14:textId="77777777" w:rsidR="00AB5D00" w:rsidRPr="00A273EC" w:rsidRDefault="00AB5D00" w:rsidP="00AB5D00">
      <w:pPr>
        <w:pStyle w:val="NORMAMAX"/>
        <w:spacing w:before="0" w:line="360" w:lineRule="auto"/>
        <w:jc w:val="both"/>
        <w:rPr>
          <w:rFonts w:ascii="Arial Narrow" w:hAnsi="Arial Narrow"/>
          <w:sz w:val="22"/>
          <w:szCs w:val="22"/>
        </w:rPr>
      </w:pPr>
      <w:r w:rsidRPr="00A273EC">
        <w:rPr>
          <w:rFonts w:ascii="Arial Narrow" w:hAnsi="Arial Narrow"/>
          <w:sz w:val="22"/>
          <w:szCs w:val="22"/>
        </w:rPr>
        <w:t>łącznie zwanych Stronami, na autorski projekt i wykonanie serwisu internetowego Zamawiającego,</w:t>
      </w:r>
    </w:p>
    <w:p w14:paraId="15211597" w14:textId="77777777" w:rsidR="00AB5D00" w:rsidRPr="00A273EC" w:rsidRDefault="00AB5D00" w:rsidP="00AB5D00">
      <w:pPr>
        <w:pStyle w:val="NORMAMAX"/>
        <w:spacing w:before="0" w:line="360" w:lineRule="auto"/>
        <w:jc w:val="both"/>
        <w:rPr>
          <w:rFonts w:ascii="Arial Narrow" w:hAnsi="Arial Narrow"/>
          <w:sz w:val="22"/>
          <w:szCs w:val="22"/>
        </w:rPr>
      </w:pPr>
      <w:r w:rsidRPr="00A273EC">
        <w:rPr>
          <w:rFonts w:ascii="Arial Narrow" w:hAnsi="Arial Narrow"/>
          <w:sz w:val="22"/>
          <w:szCs w:val="22"/>
        </w:rPr>
        <w:t>o następującej treści:</w:t>
      </w:r>
    </w:p>
    <w:p w14:paraId="3145F70E" w14:textId="77777777" w:rsidR="00AB5D00" w:rsidRPr="00A273EC" w:rsidRDefault="00AB5D00" w:rsidP="00AB5D00">
      <w:pPr>
        <w:pStyle w:val="PARAGRAF"/>
        <w:spacing w:before="0" w:after="0" w:line="360" w:lineRule="auto"/>
        <w:rPr>
          <w:rFonts w:ascii="Arial Narrow" w:hAnsi="Arial Narrow" w:cs="Times New Roman"/>
          <w:b/>
          <w:sz w:val="22"/>
          <w:szCs w:val="22"/>
        </w:rPr>
      </w:pPr>
      <w:r w:rsidRPr="00A273EC">
        <w:rPr>
          <w:rFonts w:ascii="Arial Narrow" w:hAnsi="Arial Narrow" w:cs="Times New Roman"/>
          <w:b/>
          <w:sz w:val="22"/>
          <w:szCs w:val="22"/>
        </w:rPr>
        <w:t xml:space="preserve">§ 1 </w:t>
      </w:r>
      <w:r w:rsidRPr="00A273EC">
        <w:rPr>
          <w:rFonts w:ascii="Arial Narrow" w:hAnsi="Arial Narrow" w:cs="Times New Roman"/>
          <w:b/>
          <w:sz w:val="22"/>
          <w:szCs w:val="22"/>
        </w:rPr>
        <w:br/>
        <w:t>Definicje</w:t>
      </w:r>
    </w:p>
    <w:p w14:paraId="6423AC93" w14:textId="77777777" w:rsidR="00AB5D00" w:rsidRPr="00A273EC" w:rsidRDefault="00AB5D00" w:rsidP="00AB5D00">
      <w:pPr>
        <w:pStyle w:val="PARAGRAF"/>
        <w:spacing w:before="0" w:after="0" w:line="360" w:lineRule="auto"/>
        <w:jc w:val="left"/>
        <w:rPr>
          <w:rFonts w:ascii="Arial Narrow" w:hAnsi="Arial Narrow" w:cs="Times New Roman"/>
          <w:bCs w:val="0"/>
          <w:sz w:val="22"/>
          <w:szCs w:val="22"/>
        </w:rPr>
      </w:pPr>
      <w:r w:rsidRPr="00A273EC">
        <w:rPr>
          <w:rFonts w:ascii="Arial Narrow" w:hAnsi="Arial Narrow" w:cs="Times New Roman"/>
          <w:bCs w:val="0"/>
          <w:sz w:val="22"/>
          <w:szCs w:val="22"/>
        </w:rPr>
        <w:t>Przez użyte w niniejszej Umowie pojęcia należy rozumieć:</w:t>
      </w:r>
    </w:p>
    <w:p w14:paraId="47A07119" w14:textId="77777777" w:rsidR="00AB5D00" w:rsidRPr="00A273EC" w:rsidRDefault="00AB5D00" w:rsidP="00AB5D00">
      <w:pPr>
        <w:widowControl w:val="0"/>
        <w:numPr>
          <w:ilvl w:val="0"/>
          <w:numId w:val="43"/>
        </w:numPr>
        <w:tabs>
          <w:tab w:val="clear" w:pos="720"/>
          <w:tab w:val="num" w:pos="360"/>
          <w:tab w:val="left" w:pos="426"/>
        </w:tabs>
        <w:suppressAutoHyphens/>
        <w:spacing w:before="40" w:line="360" w:lineRule="auto"/>
        <w:jc w:val="both"/>
        <w:rPr>
          <w:rFonts w:ascii="Arial Narrow" w:hAnsi="Arial Narrow"/>
          <w:sz w:val="22"/>
          <w:szCs w:val="22"/>
          <w:lang w:val="pl-PL"/>
        </w:rPr>
      </w:pPr>
      <w:r w:rsidRPr="00A273EC">
        <w:rPr>
          <w:rFonts w:ascii="Arial Narrow" w:hAnsi="Arial Narrow"/>
          <w:b/>
          <w:bCs/>
          <w:sz w:val="22"/>
          <w:szCs w:val="22"/>
          <w:lang w:val="pl-PL"/>
        </w:rPr>
        <w:t>serwis internetowy</w:t>
      </w:r>
      <w:r w:rsidRPr="00A273EC">
        <w:rPr>
          <w:rFonts w:ascii="Arial Narrow" w:hAnsi="Arial Narrow"/>
          <w:sz w:val="22"/>
          <w:szCs w:val="22"/>
          <w:lang w:val="pl-PL"/>
        </w:rPr>
        <w:t xml:space="preserve"> - zbiór powiązanych ze sobą, w celu poszerzenia funkcjonalności, stron internetowych, na który składają się elementy stron internetowych (Akademia Teatralna, Teatr Collegium Nobilium, Festiwal ITSelF – utwory (w rozumieniu Ustawy):</w:t>
      </w:r>
      <w:r w:rsidRPr="00A273EC">
        <w:rPr>
          <w:rFonts w:ascii="Arial Narrow" w:hAnsi="Arial Narrow"/>
          <w:sz w:val="22"/>
          <w:szCs w:val="22"/>
          <w:lang w:val="pl-PL"/>
        </w:rPr>
        <w:br/>
        <w:t>- projekt graficzny serwisu internetowego,</w:t>
      </w:r>
      <w:r w:rsidRPr="00A273EC">
        <w:rPr>
          <w:rFonts w:ascii="Arial Narrow" w:hAnsi="Arial Narrow"/>
          <w:sz w:val="22"/>
          <w:szCs w:val="22"/>
          <w:lang w:val="pl-PL"/>
        </w:rPr>
        <w:br/>
        <w:t>- elementy graficzne serwisu internetowego,</w:t>
      </w:r>
      <w:r w:rsidRPr="00A273EC">
        <w:rPr>
          <w:rFonts w:ascii="Arial Narrow" w:hAnsi="Arial Narrow"/>
          <w:sz w:val="22"/>
          <w:szCs w:val="22"/>
          <w:lang w:val="pl-PL"/>
        </w:rPr>
        <w:br/>
        <w:t>który opracowano i wykonano zgodnie z potrzebami Zamawiającego oraz przeniesienie praw autorskich majątkowych do projektu graficznego i elementów graficznych serwisu internetowego oraz dostarczenie niewyłącznej, nieograniczonej czasowo i terytorialnie licencji uprawniającej Zamawiającego do korzystania serwisu internetowego stworzonego w oparciu o bezpłatne oprogramowanie WordPress</w:t>
      </w:r>
    </w:p>
    <w:p w14:paraId="711FA2EC" w14:textId="77777777" w:rsidR="00AB5D00" w:rsidRPr="00A273EC" w:rsidRDefault="00AB5D00" w:rsidP="00AB5D00">
      <w:pPr>
        <w:spacing w:line="360" w:lineRule="auto"/>
        <w:jc w:val="both"/>
        <w:rPr>
          <w:rFonts w:ascii="Arial Narrow" w:hAnsi="Arial Narrow"/>
          <w:sz w:val="22"/>
          <w:szCs w:val="22"/>
          <w:lang w:val="pl-PL"/>
        </w:rPr>
      </w:pPr>
      <w:r w:rsidRPr="00A273EC">
        <w:rPr>
          <w:rFonts w:ascii="Arial Narrow" w:hAnsi="Arial Narrow"/>
          <w:sz w:val="22"/>
          <w:szCs w:val="22"/>
          <w:lang w:val="pl-PL"/>
        </w:rPr>
        <w:t>jest przedmiotem niniejszej Umowy</w:t>
      </w:r>
    </w:p>
    <w:p w14:paraId="65BA2594" w14:textId="77777777" w:rsidR="00AB5D00" w:rsidRPr="00A273EC" w:rsidRDefault="00AB5D00" w:rsidP="00AB5D00">
      <w:pPr>
        <w:widowControl w:val="0"/>
        <w:numPr>
          <w:ilvl w:val="0"/>
          <w:numId w:val="43"/>
        </w:numPr>
        <w:suppressAutoHyphens/>
        <w:spacing w:before="40" w:line="360" w:lineRule="auto"/>
        <w:jc w:val="both"/>
        <w:rPr>
          <w:rFonts w:ascii="Arial Narrow" w:hAnsi="Arial Narrow"/>
          <w:color w:val="000000"/>
          <w:sz w:val="22"/>
          <w:szCs w:val="22"/>
          <w:lang w:val="pl-PL"/>
        </w:rPr>
      </w:pPr>
      <w:r w:rsidRPr="00A273EC">
        <w:rPr>
          <w:rFonts w:ascii="Arial Narrow" w:hAnsi="Arial Narrow"/>
          <w:b/>
          <w:bCs/>
          <w:color w:val="000000"/>
          <w:sz w:val="22"/>
          <w:szCs w:val="22"/>
          <w:lang w:val="pl-PL"/>
        </w:rPr>
        <w:t>elementy graficzne serwisu internetowego</w:t>
      </w:r>
      <w:r w:rsidRPr="00A273EC">
        <w:rPr>
          <w:rFonts w:ascii="Arial Narrow" w:hAnsi="Arial Narrow"/>
          <w:color w:val="000000"/>
          <w:sz w:val="22"/>
          <w:szCs w:val="22"/>
          <w:lang w:val="pl-PL"/>
        </w:rPr>
        <w:t xml:space="preserve"> – utwory w rozumieniu Ustawy, materiały w postaci dokumentów tekstowych, plików graficznych, dźwiękowych i filmowych udostępniane przez Zamawiającego lub wytworzone podczas realizacji przedmiotu Umowy;</w:t>
      </w:r>
    </w:p>
    <w:p w14:paraId="314083B2" w14:textId="77777777" w:rsidR="00AB5D00" w:rsidRPr="00A273EC" w:rsidRDefault="00AB5D00" w:rsidP="00AB5D00">
      <w:pPr>
        <w:widowControl w:val="0"/>
        <w:numPr>
          <w:ilvl w:val="0"/>
          <w:numId w:val="43"/>
        </w:numPr>
        <w:suppressAutoHyphens/>
        <w:spacing w:before="40" w:line="360" w:lineRule="auto"/>
        <w:jc w:val="both"/>
        <w:rPr>
          <w:rFonts w:ascii="Arial Narrow" w:hAnsi="Arial Narrow"/>
          <w:color w:val="000000"/>
          <w:sz w:val="22"/>
          <w:szCs w:val="22"/>
          <w:lang w:val="pl-PL"/>
        </w:rPr>
      </w:pPr>
      <w:r w:rsidRPr="00A273EC">
        <w:rPr>
          <w:rFonts w:ascii="Arial Narrow" w:hAnsi="Arial Narrow"/>
          <w:b/>
          <w:bCs/>
          <w:color w:val="000000"/>
          <w:sz w:val="22"/>
          <w:szCs w:val="22"/>
          <w:lang w:val="pl-PL"/>
        </w:rPr>
        <w:t>projekt graficzny</w:t>
      </w:r>
      <w:r w:rsidRPr="00A273EC">
        <w:rPr>
          <w:rFonts w:ascii="Arial Narrow" w:hAnsi="Arial Narrow"/>
          <w:color w:val="000000"/>
          <w:sz w:val="22"/>
          <w:szCs w:val="22"/>
          <w:lang w:val="pl-PL"/>
        </w:rPr>
        <w:t xml:space="preserve"> – utwór w rozumieniu Ustawy składający się z grafik, elementów kolorystycznych, stylistycznych, artystycznych, multimedialnych, tworzących całą szatę graficzną serwisu (layout/szablon);</w:t>
      </w:r>
    </w:p>
    <w:p w14:paraId="130910D8" w14:textId="77777777" w:rsidR="00AB5D00" w:rsidRPr="00A273EC" w:rsidRDefault="00AB5D00" w:rsidP="00AB5D00">
      <w:pPr>
        <w:widowControl w:val="0"/>
        <w:numPr>
          <w:ilvl w:val="0"/>
          <w:numId w:val="43"/>
        </w:numPr>
        <w:suppressAutoHyphens/>
        <w:spacing w:before="40" w:line="360" w:lineRule="auto"/>
        <w:jc w:val="both"/>
        <w:rPr>
          <w:rFonts w:ascii="Arial Narrow" w:hAnsi="Arial Narrow"/>
          <w:color w:val="000000"/>
          <w:sz w:val="22"/>
          <w:szCs w:val="22"/>
          <w:lang w:val="pl-PL"/>
        </w:rPr>
      </w:pPr>
      <w:r w:rsidRPr="00A273EC">
        <w:rPr>
          <w:rFonts w:ascii="Arial Narrow" w:hAnsi="Arial Narrow"/>
          <w:b/>
          <w:bCs/>
          <w:color w:val="000000"/>
          <w:sz w:val="22"/>
          <w:szCs w:val="22"/>
          <w:lang w:val="pl-PL"/>
        </w:rPr>
        <w:t>Ustawa</w:t>
      </w:r>
      <w:r w:rsidRPr="00A273EC">
        <w:rPr>
          <w:rFonts w:ascii="Arial Narrow" w:hAnsi="Arial Narrow"/>
          <w:color w:val="000000"/>
          <w:sz w:val="22"/>
          <w:szCs w:val="22"/>
          <w:lang w:val="pl-PL"/>
        </w:rPr>
        <w:t xml:space="preserve"> – Ustawa z dnia 4 lutego 1994 r. o prawie autorskim i prawach pokrewnych;</w:t>
      </w:r>
    </w:p>
    <w:p w14:paraId="5DD7E564" w14:textId="77777777" w:rsidR="00AB5D00" w:rsidRPr="00A273EC" w:rsidRDefault="00AB5D00" w:rsidP="00AB5D00">
      <w:pPr>
        <w:widowControl w:val="0"/>
        <w:numPr>
          <w:ilvl w:val="0"/>
          <w:numId w:val="43"/>
        </w:numPr>
        <w:suppressAutoHyphens/>
        <w:spacing w:before="40" w:line="360" w:lineRule="auto"/>
        <w:jc w:val="both"/>
        <w:rPr>
          <w:rFonts w:ascii="Arial Narrow" w:hAnsi="Arial Narrow"/>
          <w:sz w:val="22"/>
          <w:szCs w:val="22"/>
          <w:lang w:val="pl-PL"/>
        </w:rPr>
      </w:pPr>
      <w:r w:rsidRPr="00A273EC">
        <w:rPr>
          <w:rFonts w:ascii="Arial Narrow" w:hAnsi="Arial Narrow"/>
          <w:b/>
          <w:bCs/>
          <w:sz w:val="22"/>
          <w:szCs w:val="22"/>
          <w:lang w:val="pl-PL"/>
        </w:rPr>
        <w:lastRenderedPageBreak/>
        <w:t>Umowa</w:t>
      </w:r>
      <w:r w:rsidRPr="00A273EC">
        <w:rPr>
          <w:rFonts w:ascii="Arial Narrow" w:hAnsi="Arial Narrow"/>
          <w:sz w:val="22"/>
          <w:szCs w:val="22"/>
          <w:lang w:val="pl-PL"/>
        </w:rPr>
        <w:t xml:space="preserve"> – niniejsza umowa wraz ze wszystkimi załącznikami stanowiącymi jej integralną część;</w:t>
      </w:r>
    </w:p>
    <w:p w14:paraId="3E880CA3" w14:textId="77777777" w:rsidR="00AB5D00" w:rsidRPr="00A273EC" w:rsidRDefault="00AB5D00" w:rsidP="00AB5D00">
      <w:pPr>
        <w:widowControl w:val="0"/>
        <w:numPr>
          <w:ilvl w:val="0"/>
          <w:numId w:val="43"/>
        </w:numPr>
        <w:suppressAutoHyphens/>
        <w:spacing w:before="40" w:line="360" w:lineRule="auto"/>
        <w:jc w:val="both"/>
        <w:rPr>
          <w:rFonts w:ascii="Arial Narrow" w:hAnsi="Arial Narrow"/>
          <w:sz w:val="22"/>
          <w:szCs w:val="22"/>
          <w:lang w:val="pl-PL"/>
        </w:rPr>
      </w:pPr>
      <w:r w:rsidRPr="00A273EC">
        <w:rPr>
          <w:rFonts w:ascii="Arial Narrow" w:hAnsi="Arial Narrow"/>
          <w:b/>
          <w:sz w:val="22"/>
          <w:szCs w:val="22"/>
          <w:lang w:val="pl-PL"/>
        </w:rPr>
        <w:t>osoba trzecia</w:t>
      </w:r>
      <w:r w:rsidRPr="00A273EC">
        <w:rPr>
          <w:rFonts w:ascii="Arial Narrow" w:hAnsi="Arial Narrow"/>
          <w:sz w:val="22"/>
          <w:szCs w:val="22"/>
          <w:lang w:val="pl-PL"/>
        </w:rPr>
        <w:t xml:space="preserve"> – podmiot prawa cywilnego inny niż Strony niniejszej Umowy.</w:t>
      </w:r>
    </w:p>
    <w:p w14:paraId="0459A4DB" w14:textId="77777777" w:rsidR="00AB5D00" w:rsidRPr="00A273EC" w:rsidRDefault="00AB5D00" w:rsidP="00AB5D00">
      <w:pPr>
        <w:spacing w:line="360" w:lineRule="auto"/>
        <w:ind w:left="360"/>
        <w:jc w:val="both"/>
        <w:rPr>
          <w:rFonts w:ascii="Arial Narrow" w:hAnsi="Arial Narrow"/>
          <w:sz w:val="22"/>
          <w:szCs w:val="22"/>
          <w:lang w:val="pl-PL"/>
        </w:rPr>
      </w:pPr>
    </w:p>
    <w:p w14:paraId="7E161EA7" w14:textId="77777777" w:rsidR="00AB5D00" w:rsidRPr="00A273EC" w:rsidRDefault="00AB5D00" w:rsidP="00AB5D00">
      <w:pPr>
        <w:jc w:val="center"/>
        <w:rPr>
          <w:rFonts w:ascii="Arial Narrow" w:hAnsi="Arial Narrow"/>
          <w:b/>
          <w:bCs/>
          <w:sz w:val="22"/>
          <w:szCs w:val="22"/>
          <w:lang w:val="pl-PL"/>
        </w:rPr>
      </w:pPr>
      <w:r w:rsidRPr="00A273EC">
        <w:rPr>
          <w:rFonts w:ascii="Arial Narrow" w:hAnsi="Arial Narrow"/>
          <w:b/>
          <w:bCs/>
          <w:sz w:val="22"/>
          <w:szCs w:val="22"/>
          <w:lang w:val="pl-PL"/>
        </w:rPr>
        <w:t>§ 2</w:t>
      </w:r>
    </w:p>
    <w:p w14:paraId="31A2D63E" w14:textId="77777777" w:rsidR="00AB5D00" w:rsidRPr="00A273EC" w:rsidRDefault="00AB5D00" w:rsidP="00AB5D00">
      <w:pPr>
        <w:pStyle w:val="DOWNPARAGRAF"/>
        <w:spacing w:before="0" w:after="0" w:line="360" w:lineRule="auto"/>
        <w:rPr>
          <w:rFonts w:ascii="Arial Narrow" w:hAnsi="Arial Narrow" w:cs="Times New Roman"/>
          <w:caps w:val="0"/>
          <w:sz w:val="22"/>
        </w:rPr>
      </w:pPr>
      <w:r w:rsidRPr="00A273EC">
        <w:rPr>
          <w:rFonts w:ascii="Arial Narrow" w:hAnsi="Arial Narrow" w:cs="Times New Roman"/>
          <w:caps w:val="0"/>
          <w:sz w:val="22"/>
        </w:rPr>
        <w:t>Przedmiot Umowy</w:t>
      </w:r>
    </w:p>
    <w:p w14:paraId="4F01DFD0" w14:textId="77777777" w:rsidR="00AB5D00" w:rsidRPr="00A273EC" w:rsidRDefault="00AB5D00" w:rsidP="00AB5D00">
      <w:pPr>
        <w:pStyle w:val="NORMA"/>
        <w:numPr>
          <w:ilvl w:val="0"/>
          <w:numId w:val="27"/>
        </w:numPr>
        <w:tabs>
          <w:tab w:val="left" w:pos="360"/>
        </w:tabs>
        <w:spacing w:before="0" w:line="360" w:lineRule="auto"/>
        <w:ind w:left="360"/>
        <w:jc w:val="both"/>
        <w:rPr>
          <w:rFonts w:ascii="Arial Narrow" w:hAnsi="Arial Narrow"/>
          <w:sz w:val="22"/>
        </w:rPr>
      </w:pPr>
      <w:r w:rsidRPr="00A273EC">
        <w:rPr>
          <w:rFonts w:ascii="Arial Narrow" w:hAnsi="Arial Narrow"/>
          <w:sz w:val="22"/>
        </w:rPr>
        <w:t>Przedmiotem Umowy jest:</w:t>
      </w:r>
    </w:p>
    <w:p w14:paraId="15F41FDB" w14:textId="77777777" w:rsidR="00AB5D00" w:rsidRPr="00A273EC" w:rsidRDefault="00AB5D00" w:rsidP="00AB5D00">
      <w:pPr>
        <w:pStyle w:val="PUNKT"/>
        <w:numPr>
          <w:ilvl w:val="0"/>
          <w:numId w:val="45"/>
        </w:numPr>
        <w:tabs>
          <w:tab w:val="left" w:pos="0"/>
        </w:tabs>
        <w:spacing w:before="0" w:line="360" w:lineRule="auto"/>
        <w:jc w:val="both"/>
        <w:rPr>
          <w:rFonts w:ascii="Arial Narrow" w:hAnsi="Arial Narrow"/>
          <w:sz w:val="22"/>
        </w:rPr>
      </w:pPr>
      <w:r w:rsidRPr="00A273EC">
        <w:rPr>
          <w:rFonts w:ascii="Arial Narrow" w:hAnsi="Arial Narrow"/>
          <w:sz w:val="22"/>
        </w:rPr>
        <w:t>opracowanie i wykonanie dla Zamawiającego serwisu internetowego na warunkach i zasadach określonych w dalszej części Umowy oraz:</w:t>
      </w:r>
    </w:p>
    <w:p w14:paraId="5176E09C" w14:textId="77777777" w:rsidR="00AB5D00" w:rsidRPr="00A273EC" w:rsidRDefault="00AB5D00" w:rsidP="00AB5D00">
      <w:pPr>
        <w:pStyle w:val="PUNKT"/>
        <w:numPr>
          <w:ilvl w:val="0"/>
          <w:numId w:val="45"/>
        </w:numPr>
        <w:tabs>
          <w:tab w:val="left" w:pos="0"/>
        </w:tabs>
        <w:spacing w:before="0" w:line="360" w:lineRule="auto"/>
        <w:jc w:val="both"/>
        <w:rPr>
          <w:rFonts w:ascii="Arial Narrow" w:hAnsi="Arial Narrow"/>
          <w:sz w:val="22"/>
        </w:rPr>
      </w:pPr>
      <w:r w:rsidRPr="00A273EC">
        <w:rPr>
          <w:rFonts w:ascii="Arial Narrow" w:hAnsi="Arial Narrow"/>
          <w:sz w:val="22"/>
        </w:rPr>
        <w:t>przeniesienie praw autorskich do tego serwisu rozumianego całościowo jako utwór w rozumieniu Ustawy</w:t>
      </w:r>
    </w:p>
    <w:p w14:paraId="5893A885" w14:textId="77777777" w:rsidR="00AB5D00" w:rsidRPr="00A273EC" w:rsidRDefault="00AB5D00" w:rsidP="00AB5D00">
      <w:pPr>
        <w:pStyle w:val="PUNKT"/>
        <w:numPr>
          <w:ilvl w:val="0"/>
          <w:numId w:val="45"/>
        </w:numPr>
        <w:tabs>
          <w:tab w:val="left" w:pos="0"/>
          <w:tab w:val="left" w:pos="426"/>
        </w:tabs>
        <w:spacing w:before="0" w:line="360" w:lineRule="auto"/>
        <w:jc w:val="both"/>
        <w:rPr>
          <w:rFonts w:ascii="Arial Narrow" w:hAnsi="Arial Narrow"/>
          <w:sz w:val="22"/>
        </w:rPr>
      </w:pPr>
      <w:r w:rsidRPr="00A273EC">
        <w:rPr>
          <w:rFonts w:ascii="Arial Narrow" w:hAnsi="Arial Narrow"/>
          <w:sz w:val="22"/>
        </w:rPr>
        <w:t>przeprowadzenie szkoleń z obsługi serwisu internetowego dla wybranych pracowników Zamawiającego wraz z dostarczeniem instrukcji stanowiskowej;</w:t>
      </w:r>
    </w:p>
    <w:p w14:paraId="33B4ED14" w14:textId="77777777" w:rsidR="00AB5D00" w:rsidRPr="00A273EC" w:rsidRDefault="00AB5D00" w:rsidP="00AB5D00">
      <w:pPr>
        <w:pStyle w:val="PUNKT"/>
        <w:numPr>
          <w:ilvl w:val="0"/>
          <w:numId w:val="45"/>
        </w:numPr>
        <w:tabs>
          <w:tab w:val="left" w:pos="0"/>
          <w:tab w:val="left" w:pos="426"/>
        </w:tabs>
        <w:spacing w:before="0" w:line="360" w:lineRule="auto"/>
        <w:jc w:val="both"/>
        <w:rPr>
          <w:rFonts w:ascii="Arial Narrow" w:hAnsi="Arial Narrow"/>
          <w:sz w:val="22"/>
        </w:rPr>
      </w:pPr>
      <w:r w:rsidRPr="00A273EC">
        <w:rPr>
          <w:rFonts w:ascii="Arial Narrow" w:hAnsi="Arial Narrow"/>
          <w:sz w:val="22"/>
        </w:rPr>
        <w:t>udzielenie wsparcia technicznego.</w:t>
      </w:r>
    </w:p>
    <w:p w14:paraId="3EF7EE49" w14:textId="77777777" w:rsidR="00AB5D00" w:rsidRPr="00A273EC" w:rsidRDefault="00AB5D00" w:rsidP="00AB5D00">
      <w:pPr>
        <w:pStyle w:val="NORMA"/>
        <w:numPr>
          <w:ilvl w:val="0"/>
          <w:numId w:val="27"/>
        </w:numPr>
        <w:tabs>
          <w:tab w:val="left" w:pos="360"/>
        </w:tabs>
        <w:spacing w:before="0" w:line="360" w:lineRule="auto"/>
        <w:ind w:left="360"/>
        <w:jc w:val="both"/>
        <w:rPr>
          <w:rFonts w:ascii="Arial Narrow" w:hAnsi="Arial Narrow"/>
          <w:sz w:val="22"/>
        </w:rPr>
      </w:pPr>
      <w:r w:rsidRPr="00A273EC">
        <w:rPr>
          <w:rFonts w:ascii="Arial Narrow" w:hAnsi="Arial Narrow"/>
          <w:sz w:val="22"/>
        </w:rPr>
        <w:t xml:space="preserve">Zamówienie będzie realizowane w ramach projektu pn. </w:t>
      </w:r>
      <w:r w:rsidRPr="00A273EC">
        <w:rPr>
          <w:rFonts w:ascii="Arial Narrow" w:hAnsi="Arial Narrow" w:cs="Arial"/>
          <w:b/>
          <w:bCs/>
          <w:iCs/>
          <w:sz w:val="22"/>
        </w:rPr>
        <w:t>„</w:t>
      </w:r>
      <w:r w:rsidRPr="00A273EC">
        <w:rPr>
          <w:rFonts w:ascii="Arial Narrow" w:hAnsi="Arial Narrow" w:cs="Calibri Light"/>
          <w:sz w:val="22"/>
        </w:rPr>
        <w:t>Nowa jakość kształcenia w Akademii Teatralnej im. Aleksandra Zelwerowicza w Warszawie</w:t>
      </w:r>
      <w:r w:rsidRPr="00A273EC">
        <w:rPr>
          <w:rFonts w:ascii="Arial Narrow" w:hAnsi="Arial Narrow" w:cs="Arial"/>
          <w:b/>
          <w:bCs/>
          <w:iCs/>
          <w:sz w:val="22"/>
        </w:rPr>
        <w:t xml:space="preserve">” </w:t>
      </w:r>
      <w:r w:rsidRPr="00A273EC">
        <w:rPr>
          <w:rFonts w:ascii="Arial Narrow" w:hAnsi="Arial Narrow" w:cs="Arial"/>
          <w:sz w:val="22"/>
        </w:rPr>
        <w:t>nr POWR.03.05.00-00-Z070/17-00</w:t>
      </w:r>
    </w:p>
    <w:p w14:paraId="487D2E13" w14:textId="77777777" w:rsidR="00AB5D00" w:rsidRPr="00A273EC" w:rsidRDefault="00AB5D00" w:rsidP="00AB5D00">
      <w:pPr>
        <w:pStyle w:val="PUNKT"/>
        <w:tabs>
          <w:tab w:val="left" w:pos="0"/>
          <w:tab w:val="left" w:pos="426"/>
        </w:tabs>
        <w:spacing w:before="0" w:line="360" w:lineRule="auto"/>
        <w:ind w:left="360" w:firstLine="0"/>
        <w:jc w:val="both"/>
        <w:rPr>
          <w:rFonts w:ascii="Arial Narrow" w:hAnsi="Arial Narrow"/>
          <w:sz w:val="22"/>
        </w:rPr>
      </w:pPr>
    </w:p>
    <w:p w14:paraId="055D7AA7" w14:textId="77777777" w:rsidR="00AB5D00" w:rsidRPr="00A273EC" w:rsidRDefault="00AB5D00" w:rsidP="00AB5D00">
      <w:pPr>
        <w:pStyle w:val="PARAGRAF"/>
        <w:spacing w:before="0" w:after="0" w:line="360" w:lineRule="auto"/>
        <w:rPr>
          <w:rFonts w:ascii="Arial Narrow" w:hAnsi="Arial Narrow" w:cs="Times New Roman"/>
          <w:b/>
          <w:sz w:val="22"/>
          <w:szCs w:val="22"/>
        </w:rPr>
      </w:pPr>
      <w:r w:rsidRPr="00A273EC">
        <w:rPr>
          <w:rFonts w:ascii="Arial Narrow" w:hAnsi="Arial Narrow" w:cs="Times New Roman"/>
          <w:b/>
          <w:sz w:val="22"/>
          <w:szCs w:val="22"/>
        </w:rPr>
        <w:t>§ 3</w:t>
      </w:r>
    </w:p>
    <w:p w14:paraId="6E3713C9" w14:textId="77777777" w:rsidR="00AB5D00" w:rsidRPr="00A273EC" w:rsidRDefault="00AB5D00" w:rsidP="00AB5D00">
      <w:pPr>
        <w:pStyle w:val="DOWNPARAGRAF"/>
        <w:spacing w:before="0" w:after="0" w:line="360" w:lineRule="auto"/>
        <w:rPr>
          <w:rFonts w:ascii="Arial Narrow" w:hAnsi="Arial Narrow" w:cs="Times New Roman"/>
          <w:caps w:val="0"/>
          <w:sz w:val="22"/>
        </w:rPr>
      </w:pPr>
      <w:r w:rsidRPr="00A273EC">
        <w:rPr>
          <w:rFonts w:ascii="Arial Narrow" w:hAnsi="Arial Narrow" w:cs="Times New Roman"/>
          <w:caps w:val="0"/>
          <w:sz w:val="22"/>
        </w:rPr>
        <w:t>Obowiązki Stron</w:t>
      </w:r>
    </w:p>
    <w:p w14:paraId="51FEEBEC" w14:textId="77777777" w:rsidR="00AB5D00" w:rsidRPr="00A273EC" w:rsidRDefault="00AB5D00" w:rsidP="00AB5D00">
      <w:pPr>
        <w:pStyle w:val="NORMA"/>
        <w:numPr>
          <w:ilvl w:val="0"/>
          <w:numId w:val="32"/>
        </w:numPr>
        <w:tabs>
          <w:tab w:val="left" w:pos="360"/>
        </w:tabs>
        <w:spacing w:before="0" w:line="360" w:lineRule="auto"/>
        <w:ind w:left="360"/>
        <w:jc w:val="both"/>
        <w:rPr>
          <w:rFonts w:ascii="Arial Narrow" w:hAnsi="Arial Narrow"/>
          <w:sz w:val="22"/>
        </w:rPr>
      </w:pPr>
      <w:r w:rsidRPr="00A273EC">
        <w:rPr>
          <w:rFonts w:ascii="Arial Narrow" w:hAnsi="Arial Narrow"/>
          <w:sz w:val="22"/>
        </w:rPr>
        <w:t>Wykonawca zobowiązuje się do wykonania Przedmiotu Umowy, w szczególności opracowania i wykonania serwisu internetowego oraz przeniesienia praw autorskich majątkowych i udzielenia licencji.</w:t>
      </w:r>
    </w:p>
    <w:p w14:paraId="3BAD97C6" w14:textId="77777777" w:rsidR="00AB5D00" w:rsidRPr="00A273EC" w:rsidRDefault="00AB5D00" w:rsidP="00AB5D00">
      <w:pPr>
        <w:pStyle w:val="NORMA"/>
        <w:numPr>
          <w:ilvl w:val="0"/>
          <w:numId w:val="32"/>
        </w:numPr>
        <w:tabs>
          <w:tab w:val="left" w:pos="360"/>
        </w:tabs>
        <w:spacing w:before="0" w:line="360" w:lineRule="auto"/>
        <w:ind w:left="360"/>
        <w:jc w:val="both"/>
        <w:rPr>
          <w:rFonts w:ascii="Arial Narrow" w:hAnsi="Arial Narrow"/>
          <w:sz w:val="22"/>
        </w:rPr>
      </w:pPr>
      <w:r w:rsidRPr="00A273EC">
        <w:rPr>
          <w:rFonts w:ascii="Arial Narrow" w:hAnsi="Arial Narrow"/>
          <w:sz w:val="22"/>
        </w:rPr>
        <w:t xml:space="preserve">Wykonawca oświadcza, iż zapoznał się ze standardami równościowymi, a serwis zostanie opracowany w zgodzie ze standardami </w:t>
      </w:r>
      <w:r w:rsidRPr="00A273EC">
        <w:rPr>
          <w:rFonts w:ascii="Arial Narrow" w:hAnsi="Arial Narrow"/>
          <w:b/>
          <w:bCs/>
          <w:sz w:val="22"/>
        </w:rPr>
        <w:t>WCAG 2.1</w:t>
      </w:r>
      <w:r w:rsidRPr="00A273EC">
        <w:rPr>
          <w:rFonts w:ascii="Arial Narrow" w:hAnsi="Arial Narrow"/>
          <w:sz w:val="22"/>
        </w:rPr>
        <w:t>, na poziomie co najmniej AA, w zakresie określonym w rozporządzeniu Rady Ministrów z dnia 04.04.2019 (Dz. U. 2019, pozycja 848).</w:t>
      </w:r>
    </w:p>
    <w:p w14:paraId="0DA45502" w14:textId="77777777" w:rsidR="00AB5D00" w:rsidRPr="00A273EC" w:rsidRDefault="00AB5D00" w:rsidP="00AB5D00">
      <w:pPr>
        <w:pStyle w:val="NORMA"/>
        <w:numPr>
          <w:ilvl w:val="0"/>
          <w:numId w:val="32"/>
        </w:numPr>
        <w:tabs>
          <w:tab w:val="left" w:pos="360"/>
        </w:tabs>
        <w:spacing w:before="0" w:line="360" w:lineRule="auto"/>
        <w:ind w:left="360"/>
        <w:jc w:val="both"/>
        <w:rPr>
          <w:rFonts w:ascii="Arial Narrow" w:hAnsi="Arial Narrow"/>
          <w:sz w:val="22"/>
        </w:rPr>
      </w:pPr>
      <w:r w:rsidRPr="00A273EC">
        <w:rPr>
          <w:rFonts w:ascii="Arial Narrow" w:hAnsi="Arial Narrow"/>
          <w:sz w:val="22"/>
        </w:rPr>
        <w:t>Serwis internetowy powinien umożliwić Zamawiającemu samodzielne zamieszczanie na stronie internetowej informacji oraz treści, ich zmianę oraz dowolną edycję.</w:t>
      </w:r>
    </w:p>
    <w:p w14:paraId="745DEB8A" w14:textId="77777777" w:rsidR="00AB5D00" w:rsidRPr="00A273EC" w:rsidRDefault="00AB5D00" w:rsidP="00AB5D00">
      <w:pPr>
        <w:pStyle w:val="NORMA"/>
        <w:numPr>
          <w:ilvl w:val="0"/>
          <w:numId w:val="32"/>
        </w:numPr>
        <w:tabs>
          <w:tab w:val="left" w:pos="360"/>
        </w:tabs>
        <w:spacing w:before="0" w:line="360" w:lineRule="auto"/>
        <w:ind w:left="360"/>
        <w:jc w:val="both"/>
        <w:rPr>
          <w:rFonts w:ascii="Arial Narrow" w:hAnsi="Arial Narrow"/>
          <w:sz w:val="22"/>
        </w:rPr>
      </w:pPr>
      <w:r w:rsidRPr="00A273EC">
        <w:rPr>
          <w:rFonts w:ascii="Arial Narrow" w:hAnsi="Arial Narrow"/>
          <w:sz w:val="22"/>
        </w:rPr>
        <w:t>Wykonawca oświadcza, że posiada niezbędne umiejętności oraz możliwości techniczne konieczne do wykonania Przedmiotu Umowy zgodnie z zamówieniem.</w:t>
      </w:r>
    </w:p>
    <w:p w14:paraId="522207B7" w14:textId="77777777" w:rsidR="00AB5D00" w:rsidRPr="00A273EC" w:rsidRDefault="00AB5D00" w:rsidP="00AB5D00">
      <w:pPr>
        <w:pStyle w:val="NORMA"/>
        <w:numPr>
          <w:ilvl w:val="0"/>
          <w:numId w:val="32"/>
        </w:numPr>
        <w:tabs>
          <w:tab w:val="left" w:pos="360"/>
        </w:tabs>
        <w:spacing w:before="0" w:line="360" w:lineRule="auto"/>
        <w:ind w:left="360"/>
        <w:jc w:val="both"/>
        <w:rPr>
          <w:rFonts w:ascii="Arial Narrow" w:hAnsi="Arial Narrow"/>
          <w:sz w:val="22"/>
        </w:rPr>
      </w:pPr>
      <w:r w:rsidRPr="00A273EC">
        <w:rPr>
          <w:rFonts w:ascii="Arial Narrow" w:hAnsi="Arial Narrow"/>
          <w:sz w:val="22"/>
        </w:rPr>
        <w:t xml:space="preserve">Wykonawca oświadcza, że wykona Przedmiot Umowy </w:t>
      </w:r>
      <w:r w:rsidRPr="00A273EC">
        <w:rPr>
          <w:rFonts w:ascii="Arial Narrow" w:eastAsia="TimesNewRoman" w:hAnsi="Arial Narrow"/>
          <w:sz w:val="22"/>
        </w:rPr>
        <w:t xml:space="preserve">przy wykorzystaniu materiałów, utworów, danych i informacji oraz programów komputerowych, </w:t>
      </w:r>
      <w:r w:rsidRPr="00A273EC">
        <w:rPr>
          <w:rFonts w:ascii="Arial Narrow" w:hAnsi="Arial Narrow"/>
          <w:sz w:val="22"/>
        </w:rPr>
        <w:t>zgodnie z obowi</w:t>
      </w:r>
      <w:r w:rsidRPr="00A273EC">
        <w:rPr>
          <w:rFonts w:ascii="Arial Narrow" w:eastAsia="TimesNewRoman" w:hAnsi="Arial Narrow"/>
          <w:sz w:val="22"/>
        </w:rPr>
        <w:t>ą</w:t>
      </w:r>
      <w:r w:rsidRPr="00A273EC">
        <w:rPr>
          <w:rFonts w:ascii="Arial Narrow" w:hAnsi="Arial Narrow"/>
          <w:sz w:val="22"/>
        </w:rPr>
        <w:t>zuj</w:t>
      </w:r>
      <w:r w:rsidRPr="00A273EC">
        <w:rPr>
          <w:rFonts w:ascii="Arial Narrow" w:eastAsia="TimesNewRoman" w:hAnsi="Arial Narrow"/>
          <w:sz w:val="22"/>
        </w:rPr>
        <w:t>ą</w:t>
      </w:r>
      <w:r w:rsidRPr="00A273EC">
        <w:rPr>
          <w:rFonts w:ascii="Arial Narrow" w:hAnsi="Arial Narrow"/>
          <w:sz w:val="22"/>
        </w:rPr>
        <w:t>cymi przepisami prawa oraz bez naruszania praw osób trzecich, a w</w:t>
      </w:r>
      <w:r w:rsidRPr="00A273EC">
        <w:rPr>
          <w:rFonts w:ascii="Arial Narrow" w:hAnsi="Arial Narrow"/>
          <w:color w:val="000000"/>
          <w:sz w:val="22"/>
        </w:rPr>
        <w:t xml:space="preserve"> </w:t>
      </w:r>
      <w:r w:rsidRPr="00A273EC">
        <w:rPr>
          <w:rFonts w:ascii="Arial Narrow" w:hAnsi="Arial Narrow"/>
          <w:sz w:val="22"/>
        </w:rPr>
        <w:t>szczególno</w:t>
      </w:r>
      <w:r w:rsidRPr="00A273EC">
        <w:rPr>
          <w:rFonts w:ascii="Arial Narrow" w:eastAsia="TimesNewRoman" w:hAnsi="Arial Narrow"/>
          <w:sz w:val="22"/>
        </w:rPr>
        <w:t>ś</w:t>
      </w:r>
      <w:r w:rsidRPr="00A273EC">
        <w:rPr>
          <w:rFonts w:ascii="Arial Narrow" w:hAnsi="Arial Narrow"/>
          <w:sz w:val="22"/>
        </w:rPr>
        <w:t>ci nie naruszaj</w:t>
      </w:r>
      <w:r w:rsidRPr="00A273EC">
        <w:rPr>
          <w:rFonts w:ascii="Arial Narrow" w:eastAsia="TimesNewRoman" w:hAnsi="Arial Narrow"/>
          <w:sz w:val="22"/>
        </w:rPr>
        <w:t xml:space="preserve">ąc </w:t>
      </w:r>
      <w:r w:rsidRPr="00A273EC">
        <w:rPr>
          <w:rFonts w:ascii="Arial Narrow" w:hAnsi="Arial Narrow"/>
          <w:sz w:val="22"/>
        </w:rPr>
        <w:t>dóbr osobistych, maj</w:t>
      </w:r>
      <w:r w:rsidRPr="00A273EC">
        <w:rPr>
          <w:rFonts w:ascii="Arial Narrow" w:eastAsia="TimesNewRoman" w:hAnsi="Arial Narrow"/>
          <w:sz w:val="22"/>
        </w:rPr>
        <w:t>ą</w:t>
      </w:r>
      <w:r w:rsidRPr="00A273EC">
        <w:rPr>
          <w:rFonts w:ascii="Arial Narrow" w:hAnsi="Arial Narrow"/>
          <w:sz w:val="22"/>
        </w:rPr>
        <w:t>tkowych i osobistych praw</w:t>
      </w:r>
      <w:r w:rsidRPr="00A273EC">
        <w:rPr>
          <w:rFonts w:ascii="Arial Narrow" w:hAnsi="Arial Narrow"/>
          <w:color w:val="000000"/>
          <w:sz w:val="22"/>
        </w:rPr>
        <w:t xml:space="preserve"> </w:t>
      </w:r>
      <w:r w:rsidRPr="00A273EC">
        <w:rPr>
          <w:rFonts w:ascii="Arial Narrow" w:hAnsi="Arial Narrow"/>
          <w:sz w:val="22"/>
        </w:rPr>
        <w:t>autorskich, praw pokrewnych, praw do znaków towarowych lub wzorów</w:t>
      </w:r>
      <w:r w:rsidRPr="00A273EC">
        <w:rPr>
          <w:rFonts w:ascii="Arial Narrow" w:hAnsi="Arial Narrow"/>
          <w:color w:val="000000"/>
          <w:sz w:val="22"/>
        </w:rPr>
        <w:t xml:space="preserve"> </w:t>
      </w:r>
      <w:r w:rsidRPr="00A273EC">
        <w:rPr>
          <w:rFonts w:ascii="Arial Narrow" w:hAnsi="Arial Narrow"/>
          <w:sz w:val="22"/>
        </w:rPr>
        <w:t>u</w:t>
      </w:r>
      <w:r w:rsidRPr="00A273EC">
        <w:rPr>
          <w:rFonts w:ascii="Arial Narrow" w:eastAsia="TimesNewRoman" w:hAnsi="Arial Narrow"/>
          <w:sz w:val="22"/>
        </w:rPr>
        <w:t>ż</w:t>
      </w:r>
      <w:r w:rsidRPr="00A273EC">
        <w:rPr>
          <w:rFonts w:ascii="Arial Narrow" w:hAnsi="Arial Narrow"/>
          <w:sz w:val="22"/>
        </w:rPr>
        <w:t>ytkowych b</w:t>
      </w:r>
      <w:r w:rsidRPr="00A273EC">
        <w:rPr>
          <w:rFonts w:ascii="Arial Narrow" w:eastAsia="TimesNewRoman" w:hAnsi="Arial Narrow"/>
          <w:sz w:val="22"/>
        </w:rPr>
        <w:t>ą</w:t>
      </w:r>
      <w:r w:rsidRPr="00A273EC">
        <w:rPr>
          <w:rFonts w:ascii="Arial Narrow" w:hAnsi="Arial Narrow"/>
          <w:sz w:val="22"/>
        </w:rPr>
        <w:t>d</w:t>
      </w:r>
      <w:r w:rsidRPr="00A273EC">
        <w:rPr>
          <w:rFonts w:ascii="Arial Narrow" w:eastAsia="TimesNewRoman" w:hAnsi="Arial Narrow"/>
          <w:sz w:val="22"/>
        </w:rPr>
        <w:t xml:space="preserve">ź </w:t>
      </w:r>
      <w:r w:rsidRPr="00A273EC">
        <w:rPr>
          <w:rFonts w:ascii="Arial Narrow" w:hAnsi="Arial Narrow"/>
          <w:sz w:val="22"/>
        </w:rPr>
        <w:t>innych praw własno</w:t>
      </w:r>
      <w:r w:rsidRPr="00A273EC">
        <w:rPr>
          <w:rFonts w:ascii="Arial Narrow" w:eastAsia="TimesNewRoman" w:hAnsi="Arial Narrow"/>
          <w:sz w:val="22"/>
        </w:rPr>
        <w:t>ś</w:t>
      </w:r>
      <w:r w:rsidRPr="00A273EC">
        <w:rPr>
          <w:rFonts w:ascii="Arial Narrow" w:hAnsi="Arial Narrow"/>
          <w:sz w:val="22"/>
        </w:rPr>
        <w:t>ci intelektualnej, a tak</w:t>
      </w:r>
      <w:r w:rsidRPr="00A273EC">
        <w:rPr>
          <w:rFonts w:ascii="Arial Narrow" w:eastAsia="TimesNewRoman" w:hAnsi="Arial Narrow"/>
          <w:sz w:val="22"/>
        </w:rPr>
        <w:t>ż</w:t>
      </w:r>
      <w:r w:rsidRPr="00A273EC">
        <w:rPr>
          <w:rFonts w:ascii="Arial Narrow" w:hAnsi="Arial Narrow"/>
          <w:sz w:val="22"/>
        </w:rPr>
        <w:t>e danych</w:t>
      </w:r>
      <w:r w:rsidRPr="00A273EC">
        <w:rPr>
          <w:rFonts w:ascii="Arial Narrow" w:hAnsi="Arial Narrow"/>
          <w:color w:val="000000"/>
          <w:sz w:val="22"/>
        </w:rPr>
        <w:t xml:space="preserve"> </w:t>
      </w:r>
      <w:r w:rsidRPr="00A273EC">
        <w:rPr>
          <w:rFonts w:ascii="Arial Narrow" w:hAnsi="Arial Narrow"/>
          <w:sz w:val="22"/>
        </w:rPr>
        <w:t>osobowych osób trzecich. Gdyby doszło do takiego naruszenia, wył</w:t>
      </w:r>
      <w:r w:rsidRPr="00A273EC">
        <w:rPr>
          <w:rFonts w:ascii="Arial Narrow" w:eastAsia="TimesNewRoman" w:hAnsi="Arial Narrow"/>
          <w:sz w:val="22"/>
        </w:rPr>
        <w:t>ą</w:t>
      </w:r>
      <w:r w:rsidRPr="00A273EC">
        <w:rPr>
          <w:rFonts w:ascii="Arial Narrow" w:hAnsi="Arial Narrow"/>
          <w:sz w:val="22"/>
        </w:rPr>
        <w:t>czn</w:t>
      </w:r>
      <w:r w:rsidRPr="00A273EC">
        <w:rPr>
          <w:rFonts w:ascii="Arial Narrow" w:eastAsia="TimesNewRoman" w:hAnsi="Arial Narrow"/>
          <w:sz w:val="22"/>
        </w:rPr>
        <w:t>ą</w:t>
      </w:r>
      <w:r w:rsidRPr="00A273EC">
        <w:rPr>
          <w:rFonts w:ascii="Arial Narrow" w:hAnsi="Arial Narrow"/>
          <w:color w:val="000000"/>
          <w:sz w:val="22"/>
        </w:rPr>
        <w:t xml:space="preserve"> </w:t>
      </w:r>
      <w:r w:rsidRPr="00A273EC">
        <w:rPr>
          <w:rFonts w:ascii="Arial Narrow" w:hAnsi="Arial Narrow"/>
          <w:sz w:val="22"/>
        </w:rPr>
        <w:t>odpowiedzialno</w:t>
      </w:r>
      <w:r w:rsidRPr="00A273EC">
        <w:rPr>
          <w:rFonts w:ascii="Arial Narrow" w:eastAsia="TimesNewRoman" w:hAnsi="Arial Narrow"/>
          <w:sz w:val="22"/>
        </w:rPr>
        <w:t xml:space="preserve">ść </w:t>
      </w:r>
      <w:r w:rsidRPr="00A273EC">
        <w:rPr>
          <w:rFonts w:ascii="Arial Narrow" w:hAnsi="Arial Narrow"/>
          <w:sz w:val="22"/>
        </w:rPr>
        <w:t>wzgl</w:t>
      </w:r>
      <w:r w:rsidRPr="00A273EC">
        <w:rPr>
          <w:rFonts w:ascii="Arial Narrow" w:eastAsia="TimesNewRoman" w:hAnsi="Arial Narrow"/>
          <w:sz w:val="22"/>
        </w:rPr>
        <w:t>ę</w:t>
      </w:r>
      <w:r w:rsidRPr="00A273EC">
        <w:rPr>
          <w:rFonts w:ascii="Arial Narrow" w:hAnsi="Arial Narrow"/>
          <w:sz w:val="22"/>
        </w:rPr>
        <w:t>dem podmiotów, których prawa zostały naruszone, ponosi</w:t>
      </w:r>
      <w:r w:rsidRPr="00A273EC">
        <w:rPr>
          <w:rFonts w:ascii="Arial Narrow" w:hAnsi="Arial Narrow"/>
          <w:color w:val="000000"/>
          <w:sz w:val="22"/>
        </w:rPr>
        <w:t xml:space="preserve"> </w:t>
      </w:r>
      <w:r w:rsidRPr="00A273EC">
        <w:rPr>
          <w:rFonts w:ascii="Arial Narrow" w:hAnsi="Arial Narrow"/>
          <w:sz w:val="22"/>
        </w:rPr>
        <w:t xml:space="preserve">Wykonawca. W przypadku wystąpienia z roszczeniami przez osoby trzecie przeciwko Zamawiającemu z wyżej wymienionych </w:t>
      </w:r>
      <w:r w:rsidRPr="00A273EC">
        <w:rPr>
          <w:rFonts w:ascii="Arial Narrow" w:hAnsi="Arial Narrow"/>
          <w:sz w:val="22"/>
        </w:rPr>
        <w:lastRenderedPageBreak/>
        <w:t>tytułów, Wykonawca zobowiązuje się do ich zaspokojenia i zwolnienia Zamawiającego od obowiązku świadczeń z tych tytułów.</w:t>
      </w:r>
    </w:p>
    <w:p w14:paraId="7E8ED79C" w14:textId="77777777" w:rsidR="00AB5D00" w:rsidRPr="00A273EC" w:rsidRDefault="00AB5D00" w:rsidP="00AB5D00">
      <w:pPr>
        <w:pStyle w:val="NORMA"/>
        <w:numPr>
          <w:ilvl w:val="0"/>
          <w:numId w:val="32"/>
        </w:numPr>
        <w:tabs>
          <w:tab w:val="left" w:pos="360"/>
        </w:tabs>
        <w:spacing w:before="0" w:line="360" w:lineRule="auto"/>
        <w:ind w:left="360"/>
        <w:jc w:val="both"/>
        <w:rPr>
          <w:rFonts w:ascii="Arial Narrow" w:hAnsi="Arial Narrow"/>
          <w:sz w:val="22"/>
        </w:rPr>
      </w:pPr>
      <w:r w:rsidRPr="00A273EC">
        <w:rPr>
          <w:rFonts w:ascii="Arial Narrow" w:hAnsi="Arial Narrow"/>
          <w:sz w:val="22"/>
        </w:rPr>
        <w:t>W trakcie trwania Umowy Wykonawca ma prawo wystąpić o udostępnienie materiałów – utrwalonych na nośniku dokumentów tekstowych, plików graficznych, dźwiękowych i filmowych wymaganych do realizacji Przedmiotu Umowy, o ile będą w jego posiadaniu oraz o ile jest on uprawniony do ich udostępnienia.</w:t>
      </w:r>
    </w:p>
    <w:p w14:paraId="48F27D99" w14:textId="77777777" w:rsidR="00AB5D00" w:rsidRPr="00A273EC" w:rsidRDefault="00AB5D00" w:rsidP="00AB5D00">
      <w:pPr>
        <w:pStyle w:val="NORMA"/>
        <w:numPr>
          <w:ilvl w:val="0"/>
          <w:numId w:val="32"/>
        </w:numPr>
        <w:tabs>
          <w:tab w:val="left" w:pos="360"/>
        </w:tabs>
        <w:spacing w:before="0" w:line="360" w:lineRule="auto"/>
        <w:ind w:left="360"/>
        <w:jc w:val="both"/>
        <w:rPr>
          <w:rFonts w:ascii="Arial Narrow" w:hAnsi="Arial Narrow"/>
          <w:sz w:val="22"/>
        </w:rPr>
      </w:pPr>
      <w:r w:rsidRPr="00A273EC">
        <w:rPr>
          <w:rFonts w:ascii="Arial Narrow" w:hAnsi="Arial Narrow"/>
          <w:sz w:val="22"/>
        </w:rPr>
        <w:t>W przypadku, gdy Zamawiający nie będzie  mógł przekazać żądanych materiałów, o których mowa w ustępie poprzedzającym, Wykonawca ma obowiązek wykonać je samodzielnie.</w:t>
      </w:r>
    </w:p>
    <w:p w14:paraId="19C92F3A" w14:textId="77777777" w:rsidR="00AB5D00" w:rsidRPr="00A273EC" w:rsidRDefault="00AB5D00" w:rsidP="00AB5D00">
      <w:pPr>
        <w:pStyle w:val="NORMA"/>
        <w:numPr>
          <w:ilvl w:val="0"/>
          <w:numId w:val="0"/>
        </w:numPr>
        <w:spacing w:before="0" w:line="360" w:lineRule="auto"/>
        <w:jc w:val="both"/>
        <w:rPr>
          <w:rFonts w:ascii="Arial Narrow" w:hAnsi="Arial Narrow"/>
          <w:sz w:val="22"/>
        </w:rPr>
      </w:pPr>
    </w:p>
    <w:p w14:paraId="562572F9" w14:textId="77777777" w:rsidR="00AB5D00" w:rsidRPr="00A273EC" w:rsidRDefault="00AB5D00" w:rsidP="00AB5D00">
      <w:pPr>
        <w:pStyle w:val="PARAGRAF"/>
        <w:spacing w:before="0" w:after="0" w:line="360" w:lineRule="auto"/>
        <w:rPr>
          <w:rFonts w:ascii="Arial Narrow" w:hAnsi="Arial Narrow" w:cs="Times New Roman"/>
          <w:b/>
          <w:sz w:val="22"/>
          <w:szCs w:val="22"/>
        </w:rPr>
      </w:pPr>
      <w:r w:rsidRPr="00A273EC">
        <w:rPr>
          <w:rFonts w:ascii="Arial Narrow" w:hAnsi="Arial Narrow" w:cs="Times New Roman"/>
          <w:b/>
          <w:sz w:val="22"/>
          <w:szCs w:val="22"/>
        </w:rPr>
        <w:t>§ 4</w:t>
      </w:r>
    </w:p>
    <w:p w14:paraId="75B8AF6B" w14:textId="77777777" w:rsidR="00AB5D00" w:rsidRPr="00A273EC" w:rsidRDefault="00AB5D00" w:rsidP="00AB5D00">
      <w:pPr>
        <w:pStyle w:val="NORMA"/>
        <w:numPr>
          <w:ilvl w:val="0"/>
          <w:numId w:val="33"/>
        </w:numPr>
        <w:tabs>
          <w:tab w:val="left" w:pos="360"/>
        </w:tabs>
        <w:spacing w:before="0" w:line="360" w:lineRule="auto"/>
        <w:ind w:left="360"/>
        <w:jc w:val="both"/>
        <w:rPr>
          <w:rFonts w:ascii="Arial Narrow" w:hAnsi="Arial Narrow"/>
          <w:sz w:val="22"/>
        </w:rPr>
      </w:pPr>
      <w:r w:rsidRPr="00A273EC">
        <w:rPr>
          <w:rFonts w:ascii="Arial Narrow" w:hAnsi="Arial Narrow"/>
          <w:sz w:val="22"/>
        </w:rPr>
        <w:t xml:space="preserve">Wykonawca zobowiązuje się wykonać i przekazać Przedmiot Umowy, w zakresie § 2 ust. 1 pkt a-c do </w:t>
      </w:r>
      <w:r w:rsidRPr="00A273EC">
        <w:rPr>
          <w:rFonts w:ascii="Arial Narrow" w:hAnsi="Arial Narrow"/>
          <w:b/>
          <w:sz w:val="22"/>
        </w:rPr>
        <w:t>15 grudnia 2020, chyba że oferta Wykonawcy stanowi inaczej</w:t>
      </w:r>
      <w:r w:rsidRPr="00A273EC">
        <w:rPr>
          <w:rFonts w:ascii="Arial Narrow" w:hAnsi="Arial Narrow"/>
          <w:sz w:val="22"/>
        </w:rPr>
        <w:t>.</w:t>
      </w:r>
    </w:p>
    <w:p w14:paraId="492E8A77" w14:textId="77777777" w:rsidR="00AB5D00" w:rsidRPr="00A273EC" w:rsidRDefault="00AB5D00" w:rsidP="00AB5D00">
      <w:pPr>
        <w:pStyle w:val="NORMA"/>
        <w:numPr>
          <w:ilvl w:val="0"/>
          <w:numId w:val="33"/>
        </w:numPr>
        <w:tabs>
          <w:tab w:val="left" w:pos="360"/>
        </w:tabs>
        <w:spacing w:before="0" w:line="360" w:lineRule="auto"/>
        <w:ind w:left="360"/>
        <w:jc w:val="both"/>
        <w:rPr>
          <w:rFonts w:ascii="Arial Narrow" w:hAnsi="Arial Narrow"/>
          <w:sz w:val="22"/>
        </w:rPr>
      </w:pPr>
      <w:r w:rsidRPr="00A273EC">
        <w:rPr>
          <w:rFonts w:ascii="Arial Narrow" w:hAnsi="Arial Narrow"/>
          <w:sz w:val="22"/>
        </w:rPr>
        <w:t>Zamawiający  przeprowadzi  testy  serwisu  internetowego  w terminie nie dłuższym niż 15 dni roboczych od dnia jego przekazania przez Wykonawcę.</w:t>
      </w:r>
    </w:p>
    <w:p w14:paraId="1982D4F8" w14:textId="77777777" w:rsidR="00AB5D00" w:rsidRPr="00A273EC" w:rsidRDefault="00AB5D00" w:rsidP="00AB5D00">
      <w:pPr>
        <w:pStyle w:val="NORMA"/>
        <w:numPr>
          <w:ilvl w:val="0"/>
          <w:numId w:val="33"/>
        </w:numPr>
        <w:tabs>
          <w:tab w:val="left" w:pos="360"/>
        </w:tabs>
        <w:spacing w:before="0" w:line="360" w:lineRule="auto"/>
        <w:ind w:left="360"/>
        <w:jc w:val="both"/>
        <w:rPr>
          <w:rFonts w:ascii="Arial Narrow" w:hAnsi="Arial Narrow"/>
          <w:sz w:val="22"/>
        </w:rPr>
      </w:pPr>
      <w:r w:rsidRPr="00A273EC">
        <w:rPr>
          <w:rFonts w:ascii="Arial Narrow" w:hAnsi="Arial Narrow"/>
          <w:sz w:val="22"/>
        </w:rPr>
        <w:t>W przypadku zastrzeżeń Zamawiającego dotyczących funkcjonowania serwisu internetowego Wykonawca zobowiązuje się przedstawić Zamawiającemu do ponownej oceny serwis internetowy uwzględniające złożone zastrzeżenia w terminie nie dłuższym niż 5 dni roboczych.</w:t>
      </w:r>
    </w:p>
    <w:p w14:paraId="4B30EA7C" w14:textId="77777777" w:rsidR="00AB5D00" w:rsidRPr="00A273EC" w:rsidRDefault="00AB5D00" w:rsidP="00AB5D00">
      <w:pPr>
        <w:pStyle w:val="NORMA"/>
        <w:numPr>
          <w:ilvl w:val="0"/>
          <w:numId w:val="33"/>
        </w:numPr>
        <w:tabs>
          <w:tab w:val="left" w:pos="360"/>
        </w:tabs>
        <w:spacing w:before="0" w:line="360" w:lineRule="auto"/>
        <w:ind w:left="360"/>
        <w:jc w:val="both"/>
        <w:rPr>
          <w:rFonts w:ascii="Arial Narrow" w:hAnsi="Arial Narrow"/>
          <w:sz w:val="22"/>
        </w:rPr>
      </w:pPr>
      <w:r w:rsidRPr="00A273EC">
        <w:rPr>
          <w:rFonts w:ascii="Arial Narrow" w:hAnsi="Arial Narrow"/>
          <w:sz w:val="22"/>
        </w:rPr>
        <w:t>Wykonawca zobowiązuje się przekazać Zamawiającemu Przedmiot Umowy w postaci zakończonej instalacji serwisu na serwerze Zamawiającego oraz pełnych uprawnień dostępu do administrowania funkcjonalnością serwisu.</w:t>
      </w:r>
    </w:p>
    <w:p w14:paraId="2EA08053" w14:textId="77777777" w:rsidR="00AB5D00" w:rsidRPr="00A273EC" w:rsidRDefault="00AB5D00" w:rsidP="00AB5D00">
      <w:pPr>
        <w:pStyle w:val="NORMA"/>
        <w:numPr>
          <w:ilvl w:val="0"/>
          <w:numId w:val="33"/>
        </w:numPr>
        <w:tabs>
          <w:tab w:val="left" w:pos="360"/>
        </w:tabs>
        <w:spacing w:before="0" w:line="360" w:lineRule="auto"/>
        <w:ind w:left="360"/>
        <w:jc w:val="both"/>
        <w:rPr>
          <w:rFonts w:ascii="Arial Narrow" w:hAnsi="Arial Narrow"/>
          <w:sz w:val="22"/>
        </w:rPr>
      </w:pPr>
      <w:r w:rsidRPr="00A273EC">
        <w:rPr>
          <w:rFonts w:ascii="Arial Narrow" w:hAnsi="Arial Narrow"/>
          <w:sz w:val="22"/>
        </w:rPr>
        <w:t>Odbiór serwisu internetowego nastąpi w chwili podpisania przez reprezentantów Stron protokołu odbioru, stanowiącego Załącznik nr 1 do niniejszej umowy.</w:t>
      </w:r>
    </w:p>
    <w:p w14:paraId="5E67AB7E" w14:textId="77777777" w:rsidR="00AB5D00" w:rsidRPr="00A273EC" w:rsidRDefault="00AB5D00" w:rsidP="00AB5D00">
      <w:pPr>
        <w:pStyle w:val="NORMA"/>
        <w:numPr>
          <w:ilvl w:val="0"/>
          <w:numId w:val="33"/>
        </w:numPr>
        <w:tabs>
          <w:tab w:val="left" w:pos="360"/>
        </w:tabs>
        <w:spacing w:before="0" w:line="360" w:lineRule="auto"/>
        <w:ind w:left="360"/>
        <w:jc w:val="both"/>
        <w:rPr>
          <w:rFonts w:ascii="Arial Narrow" w:hAnsi="Arial Narrow"/>
          <w:sz w:val="22"/>
        </w:rPr>
      </w:pPr>
      <w:r w:rsidRPr="00A273EC">
        <w:rPr>
          <w:rFonts w:ascii="Arial Narrow" w:hAnsi="Arial Narrow"/>
          <w:sz w:val="22"/>
        </w:rPr>
        <w:t xml:space="preserve">Przed datą odbioru serwisu internetowego Wykonawca zobowiąże osoby, którym powierzył stworzenie projektu graficznego i elementów graficznych serwisu internetowego do niewykonywania wobec Zamawiającego autorskich praw osobistych do utworów w ten sposób, że nie oznaczą tych utworów w żaden sposób oraz nie będą żądali oznaczenia przedmiotowych utworów w przyszłości. </w:t>
      </w:r>
    </w:p>
    <w:p w14:paraId="4A2AFB95" w14:textId="77777777" w:rsidR="00AB5D00" w:rsidRPr="00A273EC" w:rsidRDefault="00AB5D00" w:rsidP="00AB5D00">
      <w:pPr>
        <w:pStyle w:val="NORMA"/>
        <w:numPr>
          <w:ilvl w:val="0"/>
          <w:numId w:val="0"/>
        </w:numPr>
        <w:spacing w:before="0" w:line="360" w:lineRule="auto"/>
        <w:jc w:val="both"/>
        <w:rPr>
          <w:rFonts w:ascii="Arial Narrow" w:hAnsi="Arial Narrow"/>
          <w:sz w:val="22"/>
        </w:rPr>
      </w:pPr>
    </w:p>
    <w:p w14:paraId="6E0251CD" w14:textId="77777777" w:rsidR="00AB5D00" w:rsidRPr="00A273EC" w:rsidRDefault="00AB5D00" w:rsidP="00AB5D00">
      <w:pPr>
        <w:pStyle w:val="PARAGRAF"/>
        <w:spacing w:before="0" w:after="0" w:line="360" w:lineRule="auto"/>
        <w:rPr>
          <w:rFonts w:ascii="Arial Narrow" w:hAnsi="Arial Narrow" w:cs="Times New Roman"/>
          <w:b/>
          <w:sz w:val="22"/>
          <w:szCs w:val="22"/>
        </w:rPr>
      </w:pPr>
      <w:r w:rsidRPr="00A273EC">
        <w:rPr>
          <w:rFonts w:ascii="Arial Narrow" w:hAnsi="Arial Narrow" w:cs="Times New Roman"/>
          <w:b/>
          <w:sz w:val="22"/>
          <w:szCs w:val="22"/>
        </w:rPr>
        <w:t>§ 5</w:t>
      </w:r>
    </w:p>
    <w:p w14:paraId="6A091B08" w14:textId="77777777" w:rsidR="00AB5D00" w:rsidRPr="00A273EC" w:rsidRDefault="00AB5D00" w:rsidP="00AB5D00">
      <w:pPr>
        <w:pStyle w:val="NORMA"/>
        <w:numPr>
          <w:ilvl w:val="0"/>
          <w:numId w:val="34"/>
        </w:numPr>
        <w:tabs>
          <w:tab w:val="left" w:pos="360"/>
        </w:tabs>
        <w:spacing w:before="0" w:line="360" w:lineRule="auto"/>
        <w:ind w:left="360"/>
        <w:jc w:val="both"/>
        <w:rPr>
          <w:rFonts w:ascii="Arial Narrow" w:hAnsi="Arial Narrow"/>
          <w:sz w:val="22"/>
        </w:rPr>
      </w:pPr>
      <w:r w:rsidRPr="00A273EC">
        <w:rPr>
          <w:rFonts w:ascii="Arial Narrow" w:hAnsi="Arial Narrow"/>
          <w:sz w:val="22"/>
        </w:rPr>
        <w:t xml:space="preserve">Wykonawca zobowiązuje się, w ramach opracowania i wykonania serwisu internetowego, w szczególności do instalacji i konfiguracji tego programu na potrzeby Zamawiającego na dowolnie wybranym przez niego serwerze oraz przeprowadzenia szkolenia wskazanych przez Zamawiającego pracowników. </w:t>
      </w:r>
    </w:p>
    <w:p w14:paraId="7A5F01F5" w14:textId="77777777" w:rsidR="00AB5D00" w:rsidRPr="00A273EC" w:rsidRDefault="00AB5D00" w:rsidP="00AB5D00">
      <w:pPr>
        <w:pStyle w:val="NORMA"/>
        <w:numPr>
          <w:ilvl w:val="0"/>
          <w:numId w:val="34"/>
        </w:numPr>
        <w:tabs>
          <w:tab w:val="left" w:pos="360"/>
        </w:tabs>
        <w:spacing w:before="0" w:line="360" w:lineRule="auto"/>
        <w:ind w:left="15" w:hanging="15"/>
        <w:jc w:val="both"/>
        <w:rPr>
          <w:rFonts w:ascii="Arial Narrow" w:hAnsi="Arial Narrow"/>
          <w:sz w:val="22"/>
        </w:rPr>
      </w:pPr>
      <w:r w:rsidRPr="00A273EC">
        <w:rPr>
          <w:rFonts w:ascii="Arial Narrow" w:hAnsi="Arial Narrow"/>
          <w:sz w:val="22"/>
        </w:rPr>
        <w:t>Wykonawca oświadcza, że:</w:t>
      </w:r>
    </w:p>
    <w:p w14:paraId="29DAFE1B" w14:textId="77777777" w:rsidR="00AB5D00" w:rsidRPr="00A273EC" w:rsidRDefault="00AB5D00" w:rsidP="00AB5D00">
      <w:pPr>
        <w:pStyle w:val="NORMA"/>
        <w:numPr>
          <w:ilvl w:val="0"/>
          <w:numId w:val="44"/>
        </w:numPr>
        <w:tabs>
          <w:tab w:val="left" w:pos="360"/>
        </w:tabs>
        <w:spacing w:before="0" w:line="360" w:lineRule="auto"/>
        <w:jc w:val="both"/>
        <w:rPr>
          <w:rFonts w:ascii="Arial Narrow" w:hAnsi="Arial Narrow"/>
          <w:sz w:val="22"/>
        </w:rPr>
      </w:pPr>
      <w:r w:rsidRPr="00A273EC">
        <w:rPr>
          <w:rFonts w:ascii="Arial Narrow" w:hAnsi="Arial Narrow"/>
          <w:sz w:val="22"/>
        </w:rPr>
        <w:t xml:space="preserve">przysługują mu prawa autorskie do projektu graficznego i elementów graficznych serwisu internetowego oraz że jest on uprawniony do udzielenia niewyłącznej, nieograniczonej czasowo i terytorialnie licencji </w:t>
      </w:r>
      <w:r w:rsidRPr="00A273EC">
        <w:rPr>
          <w:rFonts w:ascii="Arial Narrow" w:hAnsi="Arial Narrow"/>
          <w:sz w:val="22"/>
        </w:rPr>
        <w:lastRenderedPageBreak/>
        <w:t>uprawniającej Zamawiającego do korzystania z serwisu internetowego udostępnionego w oparciu o bezpłatne oprogramowanie WordPress.</w:t>
      </w:r>
    </w:p>
    <w:p w14:paraId="51530D13" w14:textId="77777777" w:rsidR="00AB5D00" w:rsidRPr="00A273EC" w:rsidRDefault="00AB5D00" w:rsidP="00AB5D00">
      <w:pPr>
        <w:pStyle w:val="NORMA"/>
        <w:numPr>
          <w:ilvl w:val="0"/>
          <w:numId w:val="0"/>
        </w:numPr>
        <w:spacing w:before="0" w:line="360" w:lineRule="auto"/>
        <w:jc w:val="both"/>
        <w:rPr>
          <w:rFonts w:ascii="Arial Narrow" w:hAnsi="Arial Narrow"/>
          <w:sz w:val="22"/>
        </w:rPr>
      </w:pPr>
    </w:p>
    <w:p w14:paraId="7A2985BD" w14:textId="77777777" w:rsidR="00AB5D00" w:rsidRPr="00A273EC" w:rsidRDefault="00AB5D00" w:rsidP="00AB5D00">
      <w:pPr>
        <w:pStyle w:val="NORMA"/>
        <w:numPr>
          <w:ilvl w:val="0"/>
          <w:numId w:val="0"/>
        </w:numPr>
        <w:spacing w:line="360" w:lineRule="auto"/>
        <w:jc w:val="center"/>
        <w:rPr>
          <w:rFonts w:ascii="Arial Narrow" w:hAnsi="Arial Narrow"/>
          <w:b/>
          <w:bCs/>
          <w:sz w:val="22"/>
        </w:rPr>
      </w:pPr>
      <w:r w:rsidRPr="00A273EC">
        <w:rPr>
          <w:rFonts w:ascii="Arial Narrow" w:hAnsi="Arial Narrow"/>
          <w:b/>
          <w:bCs/>
          <w:sz w:val="22"/>
        </w:rPr>
        <w:t>§ 6</w:t>
      </w:r>
    </w:p>
    <w:p w14:paraId="25FC9CD2" w14:textId="77777777" w:rsidR="00AB5D00" w:rsidRPr="00A273EC" w:rsidRDefault="00AB5D00" w:rsidP="00AB5D00">
      <w:pPr>
        <w:pStyle w:val="NORMA"/>
        <w:numPr>
          <w:ilvl w:val="0"/>
          <w:numId w:val="30"/>
        </w:numPr>
        <w:spacing w:line="360" w:lineRule="auto"/>
        <w:jc w:val="both"/>
        <w:rPr>
          <w:rFonts w:ascii="Arial Narrow" w:hAnsi="Arial Narrow"/>
          <w:sz w:val="22"/>
        </w:rPr>
      </w:pPr>
      <w:r w:rsidRPr="00A273EC">
        <w:rPr>
          <w:rFonts w:ascii="Arial Narrow" w:hAnsi="Arial Narrow"/>
          <w:sz w:val="22"/>
        </w:rPr>
        <w:t>Strony zobowiązują się współdziałać w zakresie koniecznym do prawidłowego wykonania Przedmiotu Umowy.</w:t>
      </w:r>
    </w:p>
    <w:p w14:paraId="6718F330" w14:textId="77777777" w:rsidR="00AB5D00" w:rsidRPr="00A273EC" w:rsidRDefault="00AB5D00" w:rsidP="00AB5D00">
      <w:pPr>
        <w:pStyle w:val="NORMA"/>
        <w:numPr>
          <w:ilvl w:val="0"/>
          <w:numId w:val="30"/>
        </w:numPr>
        <w:spacing w:line="360" w:lineRule="auto"/>
        <w:jc w:val="both"/>
        <w:rPr>
          <w:rFonts w:ascii="Arial Narrow" w:hAnsi="Arial Narrow"/>
          <w:sz w:val="22"/>
        </w:rPr>
      </w:pPr>
      <w:r w:rsidRPr="00A273EC">
        <w:rPr>
          <w:rFonts w:ascii="Arial Narrow" w:hAnsi="Arial Narrow"/>
          <w:sz w:val="22"/>
        </w:rPr>
        <w:t>Strony przekażą w terminie 7 dni roboczych od dnia zawarcia Umowy wykazy osób koordynujących przebieg realizacji Przedmiotu Umowy. Osoby wymienione w przekazanych wykazach będą uprawnione do kontaktów między Stronami podczas wykonywania Przedmiotu Umowy. Osoby te nie będą uprawnione do składania oświadczeń woli.</w:t>
      </w:r>
    </w:p>
    <w:p w14:paraId="43365C8B" w14:textId="77777777" w:rsidR="00AB5D00" w:rsidRPr="00A273EC" w:rsidRDefault="00AB5D00" w:rsidP="00AB5D00">
      <w:pPr>
        <w:pStyle w:val="NORMA"/>
        <w:numPr>
          <w:ilvl w:val="0"/>
          <w:numId w:val="30"/>
        </w:numPr>
        <w:spacing w:line="360" w:lineRule="auto"/>
        <w:jc w:val="both"/>
        <w:rPr>
          <w:rFonts w:ascii="Arial Narrow" w:hAnsi="Arial Narrow"/>
          <w:sz w:val="22"/>
        </w:rPr>
      </w:pPr>
      <w:r w:rsidRPr="00A273EC">
        <w:rPr>
          <w:rFonts w:ascii="Arial Narrow" w:hAnsi="Arial Narrow"/>
          <w:sz w:val="22"/>
        </w:rPr>
        <w:t>Wykonawca zobowiązuje się na bieżąco przedstawiać informacje oraz efekty prac podejmowanych w związku z wykonaniem Przedmiotu Umowy, w tym udzielać wyjaśnień.</w:t>
      </w:r>
    </w:p>
    <w:p w14:paraId="17890DC0" w14:textId="77777777" w:rsidR="00AB5D00" w:rsidRPr="00A273EC" w:rsidRDefault="00AB5D00" w:rsidP="00AB5D00">
      <w:pPr>
        <w:pStyle w:val="NORMA"/>
        <w:numPr>
          <w:ilvl w:val="0"/>
          <w:numId w:val="30"/>
        </w:numPr>
        <w:spacing w:line="360" w:lineRule="auto"/>
        <w:jc w:val="both"/>
        <w:rPr>
          <w:rFonts w:ascii="Arial Narrow" w:hAnsi="Arial Narrow"/>
          <w:sz w:val="22"/>
        </w:rPr>
      </w:pPr>
      <w:r w:rsidRPr="00A273EC">
        <w:rPr>
          <w:rFonts w:ascii="Arial Narrow" w:hAnsi="Arial Narrow"/>
          <w:sz w:val="22"/>
        </w:rPr>
        <w:t>Wykonawca zobowiązuje się uwzględniać w toku prac nad wykonaniem Przedmiotu Umowy uwagi i opinie Zamawiającego.</w:t>
      </w:r>
    </w:p>
    <w:p w14:paraId="7FE13CA3" w14:textId="77777777" w:rsidR="00AB5D00" w:rsidRPr="00A273EC" w:rsidRDefault="00AB5D00" w:rsidP="00AB5D00">
      <w:pPr>
        <w:pStyle w:val="PARAGRAF"/>
        <w:spacing w:before="0" w:after="0" w:line="360" w:lineRule="auto"/>
        <w:rPr>
          <w:rFonts w:ascii="Arial Narrow" w:hAnsi="Arial Narrow" w:cs="Times New Roman"/>
          <w:b/>
          <w:sz w:val="22"/>
          <w:szCs w:val="22"/>
        </w:rPr>
      </w:pPr>
      <w:r w:rsidRPr="00A273EC">
        <w:rPr>
          <w:rFonts w:ascii="Arial Narrow" w:hAnsi="Arial Narrow" w:cs="Times New Roman"/>
          <w:b/>
          <w:sz w:val="22"/>
          <w:szCs w:val="22"/>
        </w:rPr>
        <w:t>§ 7</w:t>
      </w:r>
    </w:p>
    <w:p w14:paraId="7EE03AC3" w14:textId="77777777" w:rsidR="00AB5D00" w:rsidRPr="00A273EC" w:rsidRDefault="00AB5D00" w:rsidP="00AB5D00">
      <w:pPr>
        <w:pStyle w:val="DOWNPARAGRAF"/>
        <w:spacing w:before="0" w:after="0" w:line="360" w:lineRule="auto"/>
        <w:rPr>
          <w:rFonts w:ascii="Arial Narrow" w:hAnsi="Arial Narrow" w:cs="Times New Roman"/>
          <w:caps w:val="0"/>
          <w:sz w:val="22"/>
        </w:rPr>
      </w:pPr>
      <w:r w:rsidRPr="00A273EC">
        <w:rPr>
          <w:rFonts w:ascii="Arial Narrow" w:hAnsi="Arial Narrow" w:cs="Times New Roman"/>
          <w:caps w:val="0"/>
          <w:sz w:val="22"/>
        </w:rPr>
        <w:t>Przeniesienie praw autorskich do Przedmiotu Umowy</w:t>
      </w:r>
    </w:p>
    <w:p w14:paraId="7B3B4D49" w14:textId="77777777" w:rsidR="00AB5D00" w:rsidRPr="00A273EC" w:rsidRDefault="00AB5D00" w:rsidP="00AB5D00">
      <w:pPr>
        <w:pStyle w:val="NORMA"/>
        <w:numPr>
          <w:ilvl w:val="0"/>
          <w:numId w:val="35"/>
        </w:numPr>
        <w:tabs>
          <w:tab w:val="left" w:pos="360"/>
        </w:tabs>
        <w:spacing w:before="0" w:line="360" w:lineRule="auto"/>
        <w:ind w:left="360"/>
        <w:jc w:val="both"/>
        <w:rPr>
          <w:rFonts w:ascii="Arial Narrow" w:hAnsi="Arial Narrow"/>
          <w:sz w:val="22"/>
        </w:rPr>
      </w:pPr>
      <w:r w:rsidRPr="00A273EC">
        <w:rPr>
          <w:rFonts w:ascii="Arial Narrow" w:hAnsi="Arial Narrow"/>
          <w:sz w:val="22"/>
        </w:rPr>
        <w:t>Z dniem odebrania przez Zamawiającego Przedmiotu Umowy (w  trybie określonym w § 4 ust. 6), rozumianego jako zaakceptowanie przez Zamawiającego serwisu internetowego, Wykonawca w ramach wynagrodzenia określonego w § 10 ust. 1, przeniesie na Zamawiającego autorskie prawa majątkowe do projektu graficznego i elementów graficznych serwisu internetowego oraz udzieli niewyłącznej, nieograniczonej czasowo i terytorialnie licencji uprawniającej Zamawiającego do korzystania z serwisu internetowego udostępnionego w oparciu o bezpłatne oprogramowanie WordPress.</w:t>
      </w:r>
    </w:p>
    <w:p w14:paraId="2D10F2DD" w14:textId="77777777" w:rsidR="00AB5D00" w:rsidRPr="00A273EC" w:rsidRDefault="00AB5D00" w:rsidP="00AB5D00">
      <w:pPr>
        <w:pStyle w:val="NORMA"/>
        <w:numPr>
          <w:ilvl w:val="0"/>
          <w:numId w:val="35"/>
        </w:numPr>
        <w:tabs>
          <w:tab w:val="left" w:pos="360"/>
        </w:tabs>
        <w:spacing w:before="0" w:line="360" w:lineRule="auto"/>
        <w:ind w:left="360"/>
        <w:jc w:val="both"/>
        <w:rPr>
          <w:rFonts w:ascii="Arial Narrow" w:hAnsi="Arial Narrow"/>
          <w:sz w:val="22"/>
        </w:rPr>
      </w:pPr>
      <w:r w:rsidRPr="00A273EC">
        <w:rPr>
          <w:rFonts w:ascii="Arial Narrow" w:hAnsi="Arial Narrow"/>
          <w:sz w:val="22"/>
        </w:rPr>
        <w:t>Z dniem odebrania przez Zamawiającego Przedmiotu Umowy (w  trybie określonym w § 4 ust. 5), rozumianego jako zaakceptowanie przez Zamawiającego serwisu internetowego, Wykonawca w ramach wynagrodzenia określonego w § 10 ust. 1, przeniesie wyłączne i bezterminowe prawo do zezwalania na wykonywanie zależnego prawa autorskiego do każdego z elementów serwisu internetowego.</w:t>
      </w:r>
    </w:p>
    <w:p w14:paraId="7E41E02C" w14:textId="77777777" w:rsidR="00AB5D00" w:rsidRPr="00A273EC" w:rsidRDefault="00AB5D00" w:rsidP="00AB5D00">
      <w:pPr>
        <w:pStyle w:val="NORMA"/>
        <w:numPr>
          <w:ilvl w:val="0"/>
          <w:numId w:val="35"/>
        </w:numPr>
        <w:tabs>
          <w:tab w:val="left" w:pos="360"/>
        </w:tabs>
        <w:spacing w:before="0" w:line="360" w:lineRule="auto"/>
        <w:ind w:left="360"/>
        <w:jc w:val="both"/>
        <w:rPr>
          <w:rFonts w:ascii="Arial Narrow" w:hAnsi="Arial Narrow"/>
          <w:sz w:val="22"/>
        </w:rPr>
      </w:pPr>
      <w:r w:rsidRPr="00A273EC">
        <w:rPr>
          <w:rFonts w:ascii="Arial Narrow" w:hAnsi="Arial Narrow"/>
          <w:sz w:val="22"/>
        </w:rPr>
        <w:t>Strony postanawiają, że prawa autorskie do elementów serwisu internetowego, przeniesione na Zamawiającego lub do korzystania z których na podstawie licencji Wykonawca upoważnia Zamawiającego dotyczą następujących pól eksploatacji:</w:t>
      </w:r>
    </w:p>
    <w:p w14:paraId="4041FAA9" w14:textId="77777777" w:rsidR="00AB5D00" w:rsidRPr="00A273EC" w:rsidRDefault="00AB5D00" w:rsidP="00AB5D00">
      <w:pPr>
        <w:pStyle w:val="PUNKT"/>
        <w:numPr>
          <w:ilvl w:val="0"/>
          <w:numId w:val="42"/>
        </w:numPr>
        <w:spacing w:before="0" w:line="360" w:lineRule="auto"/>
        <w:jc w:val="both"/>
        <w:rPr>
          <w:rFonts w:ascii="Arial Narrow" w:hAnsi="Arial Narrow"/>
          <w:sz w:val="22"/>
        </w:rPr>
      </w:pPr>
      <w:r w:rsidRPr="00A273EC">
        <w:rPr>
          <w:rFonts w:ascii="Arial Narrow" w:hAnsi="Arial Narrow"/>
          <w:sz w:val="22"/>
        </w:rPr>
        <w:t>trwałego lub czasowego utrwalania i zwielokrotniania w całości lub części jakimikolwiek środkami i w jakiejkolwiek formie;</w:t>
      </w:r>
    </w:p>
    <w:p w14:paraId="3E39F6D8" w14:textId="77777777" w:rsidR="00AB5D00" w:rsidRPr="00A273EC" w:rsidRDefault="00AB5D00" w:rsidP="00AB5D00">
      <w:pPr>
        <w:pStyle w:val="PUNKT"/>
        <w:numPr>
          <w:ilvl w:val="0"/>
          <w:numId w:val="42"/>
        </w:numPr>
        <w:spacing w:before="0" w:line="360" w:lineRule="auto"/>
        <w:jc w:val="both"/>
        <w:rPr>
          <w:rFonts w:ascii="Arial Narrow" w:hAnsi="Arial Narrow"/>
          <w:sz w:val="22"/>
          <w:shd w:val="clear" w:color="auto" w:fill="FFFF00"/>
        </w:rPr>
      </w:pPr>
      <w:r w:rsidRPr="00A273EC">
        <w:rPr>
          <w:rFonts w:ascii="Arial Narrow" w:hAnsi="Arial Narrow"/>
          <w:sz w:val="22"/>
        </w:rPr>
        <w:t>obrotu oryginałem lub egzemplarzami, na których utrwalono serwis internetowy – wprowadzenie do obrotu, użycie lub najem oryginału lub egzemplarza;</w:t>
      </w:r>
    </w:p>
    <w:p w14:paraId="50BF80F4" w14:textId="77777777" w:rsidR="00AB5D00" w:rsidRPr="00A273EC" w:rsidRDefault="00AB5D00" w:rsidP="00AB5D00">
      <w:pPr>
        <w:pStyle w:val="PUNKT"/>
        <w:numPr>
          <w:ilvl w:val="0"/>
          <w:numId w:val="42"/>
        </w:numPr>
        <w:spacing w:before="0" w:line="360" w:lineRule="auto"/>
        <w:jc w:val="both"/>
        <w:rPr>
          <w:rFonts w:ascii="Arial Narrow" w:hAnsi="Arial Narrow"/>
          <w:sz w:val="22"/>
        </w:rPr>
      </w:pPr>
      <w:r w:rsidRPr="00A273EC">
        <w:rPr>
          <w:rFonts w:ascii="Arial Narrow" w:hAnsi="Arial Narrow"/>
          <w:sz w:val="22"/>
        </w:rPr>
        <w:lastRenderedPageBreak/>
        <w:t>tłumaczenia, przystosowywania, zmiany układu lub jakichkolwiek innych zmian w serwisie internetowym z zachowaniem praw osoby, która tych zmian dokonała;</w:t>
      </w:r>
    </w:p>
    <w:p w14:paraId="5DC2EB3A" w14:textId="77777777" w:rsidR="00AB5D00" w:rsidRPr="00A273EC" w:rsidRDefault="00AB5D00" w:rsidP="00AB5D00">
      <w:pPr>
        <w:pStyle w:val="PUNKT"/>
        <w:numPr>
          <w:ilvl w:val="0"/>
          <w:numId w:val="42"/>
        </w:numPr>
        <w:spacing w:before="0" w:line="360" w:lineRule="auto"/>
        <w:jc w:val="both"/>
        <w:rPr>
          <w:rFonts w:ascii="Arial Narrow" w:hAnsi="Arial Narrow"/>
          <w:sz w:val="22"/>
        </w:rPr>
      </w:pPr>
      <w:r w:rsidRPr="00A273EC">
        <w:rPr>
          <w:rFonts w:ascii="Arial Narrow" w:hAnsi="Arial Narrow"/>
          <w:sz w:val="22"/>
        </w:rPr>
        <w:t xml:space="preserve">rozpowszechniania poprzez publiczne udostępnianie, które umożliwi każdemu dostęp do interfejsu publicznego serwisu internetowego bez względu na miejsce i czas. </w:t>
      </w:r>
    </w:p>
    <w:p w14:paraId="19C70111" w14:textId="77777777" w:rsidR="00AB5D00" w:rsidRPr="00A273EC" w:rsidRDefault="00AB5D00" w:rsidP="00AB5D00">
      <w:pPr>
        <w:pStyle w:val="NORMA"/>
        <w:numPr>
          <w:ilvl w:val="0"/>
          <w:numId w:val="0"/>
        </w:numPr>
        <w:tabs>
          <w:tab w:val="left" w:pos="360"/>
        </w:tabs>
        <w:spacing w:before="0" w:line="360" w:lineRule="auto"/>
        <w:jc w:val="both"/>
        <w:rPr>
          <w:rFonts w:ascii="Arial Narrow" w:hAnsi="Arial Narrow"/>
          <w:sz w:val="22"/>
        </w:rPr>
      </w:pPr>
    </w:p>
    <w:p w14:paraId="0280995C" w14:textId="77777777" w:rsidR="00AB5D00" w:rsidRPr="00A273EC" w:rsidRDefault="00AB5D00" w:rsidP="00AB5D00">
      <w:pPr>
        <w:pStyle w:val="PARAGRAF"/>
        <w:spacing w:before="0" w:after="0" w:line="360" w:lineRule="auto"/>
        <w:rPr>
          <w:rFonts w:ascii="Arial Narrow" w:hAnsi="Arial Narrow" w:cs="Times New Roman"/>
          <w:b/>
          <w:sz w:val="22"/>
          <w:szCs w:val="22"/>
        </w:rPr>
      </w:pPr>
      <w:r w:rsidRPr="00A273EC">
        <w:rPr>
          <w:rFonts w:ascii="Arial Narrow" w:hAnsi="Arial Narrow" w:cs="Times New Roman"/>
          <w:b/>
          <w:sz w:val="22"/>
          <w:szCs w:val="22"/>
        </w:rPr>
        <w:t>§8</w:t>
      </w:r>
    </w:p>
    <w:p w14:paraId="1A880A08" w14:textId="77777777" w:rsidR="00AB5D00" w:rsidRPr="00A273EC" w:rsidRDefault="00AB5D00" w:rsidP="00AB5D00">
      <w:pPr>
        <w:pStyle w:val="DOWNPARAGRAF"/>
        <w:spacing w:before="0" w:after="0" w:line="360" w:lineRule="auto"/>
        <w:rPr>
          <w:rFonts w:ascii="Arial Narrow" w:hAnsi="Arial Narrow" w:cs="Times New Roman"/>
          <w:caps w:val="0"/>
          <w:sz w:val="22"/>
        </w:rPr>
      </w:pPr>
      <w:r w:rsidRPr="00A273EC">
        <w:rPr>
          <w:rFonts w:ascii="Arial Narrow" w:hAnsi="Arial Narrow" w:cs="Times New Roman"/>
          <w:caps w:val="0"/>
          <w:sz w:val="22"/>
        </w:rPr>
        <w:t>Warunki wsparcia i obsługi technicznej</w:t>
      </w:r>
    </w:p>
    <w:p w14:paraId="6FF5A3CE" w14:textId="77777777" w:rsidR="00AB5D00" w:rsidRPr="00A273EC" w:rsidRDefault="00AB5D00" w:rsidP="00AB5D00">
      <w:pPr>
        <w:pStyle w:val="NORMA"/>
        <w:numPr>
          <w:ilvl w:val="0"/>
          <w:numId w:val="36"/>
        </w:numPr>
        <w:tabs>
          <w:tab w:val="left" w:pos="360"/>
        </w:tabs>
        <w:spacing w:before="0" w:line="360" w:lineRule="auto"/>
        <w:ind w:left="360"/>
        <w:jc w:val="both"/>
        <w:rPr>
          <w:rFonts w:ascii="Arial Narrow" w:hAnsi="Arial Narrow"/>
          <w:sz w:val="22"/>
        </w:rPr>
      </w:pPr>
      <w:r w:rsidRPr="00A273EC">
        <w:rPr>
          <w:rFonts w:ascii="Arial Narrow" w:hAnsi="Arial Narrow"/>
          <w:sz w:val="22"/>
        </w:rPr>
        <w:t>Wykonawca, w ramach wynagrodzenia określonego w § 10 ust. 1, zobowiązuje się do świadczenia przez 48 miesięcy od dnia odebrania przez Zamawiającego serwisu internetowego (w trybie określonym w § 4 ust. 5) wsparcia technicznego do dostarczonego rozwiązania informatycznego. W ramach wskazanej usługi, Wykonawca zobowiązuje się szczególnie do:</w:t>
      </w:r>
    </w:p>
    <w:p w14:paraId="3D9A10F2" w14:textId="77777777" w:rsidR="00AB5D00" w:rsidRPr="00A273EC" w:rsidRDefault="00AB5D00" w:rsidP="00AB5D00">
      <w:pPr>
        <w:pStyle w:val="PUNKT"/>
        <w:numPr>
          <w:ilvl w:val="0"/>
          <w:numId w:val="37"/>
        </w:numPr>
        <w:tabs>
          <w:tab w:val="left" w:pos="720"/>
        </w:tabs>
        <w:spacing w:before="0" w:line="360" w:lineRule="auto"/>
        <w:ind w:left="720"/>
        <w:jc w:val="both"/>
        <w:rPr>
          <w:rFonts w:ascii="Arial Narrow" w:hAnsi="Arial Narrow"/>
          <w:sz w:val="22"/>
        </w:rPr>
      </w:pPr>
      <w:r w:rsidRPr="00A273EC">
        <w:rPr>
          <w:rFonts w:ascii="Arial Narrow" w:hAnsi="Arial Narrow"/>
          <w:sz w:val="22"/>
        </w:rPr>
        <w:t>świadczenia pomocy technicznej na poziomie administracyjnym dla użytkowników serwisu internetowego będącego przedmiotem niniejszej Umowy;</w:t>
      </w:r>
    </w:p>
    <w:p w14:paraId="5A88D82C" w14:textId="77777777" w:rsidR="00AB5D00" w:rsidRPr="00A273EC" w:rsidRDefault="00AB5D00" w:rsidP="00AB5D00">
      <w:pPr>
        <w:pStyle w:val="PUNKT"/>
        <w:numPr>
          <w:ilvl w:val="0"/>
          <w:numId w:val="37"/>
        </w:numPr>
        <w:tabs>
          <w:tab w:val="left" w:pos="720"/>
        </w:tabs>
        <w:spacing w:before="0" w:line="360" w:lineRule="auto"/>
        <w:ind w:left="720"/>
        <w:jc w:val="both"/>
        <w:rPr>
          <w:rFonts w:ascii="Arial Narrow" w:hAnsi="Arial Narrow"/>
          <w:sz w:val="22"/>
        </w:rPr>
      </w:pPr>
      <w:r w:rsidRPr="00A273EC">
        <w:rPr>
          <w:rFonts w:ascii="Arial Narrow" w:hAnsi="Arial Narrow"/>
          <w:sz w:val="22"/>
        </w:rPr>
        <w:t>rozwijania serwisu internetowego, a w szczególności oprogramowania stanowiącego platformę dla serwisu w kierunku oczekiwanym przez Zamawiającego;</w:t>
      </w:r>
    </w:p>
    <w:p w14:paraId="4ED9FC08" w14:textId="77777777" w:rsidR="00AB5D00" w:rsidRPr="00A273EC" w:rsidRDefault="00AB5D00" w:rsidP="00AB5D00">
      <w:pPr>
        <w:pStyle w:val="PUNKT"/>
        <w:numPr>
          <w:ilvl w:val="0"/>
          <w:numId w:val="37"/>
        </w:numPr>
        <w:tabs>
          <w:tab w:val="left" w:pos="720"/>
        </w:tabs>
        <w:spacing w:before="0" w:line="360" w:lineRule="auto"/>
        <w:ind w:left="720"/>
        <w:jc w:val="both"/>
        <w:rPr>
          <w:rFonts w:ascii="Arial Narrow" w:hAnsi="Arial Narrow"/>
          <w:sz w:val="22"/>
        </w:rPr>
      </w:pPr>
      <w:r w:rsidRPr="00A273EC">
        <w:rPr>
          <w:rFonts w:ascii="Arial Narrow" w:hAnsi="Arial Narrow"/>
          <w:sz w:val="22"/>
        </w:rPr>
        <w:t>usuwania błędów związanych z poprawnym funkcjonowaniem i bezpieczeństwem danych w serwisie internetowym.</w:t>
      </w:r>
    </w:p>
    <w:p w14:paraId="1BA695E7" w14:textId="77777777" w:rsidR="00AB5D00" w:rsidRPr="00A273EC" w:rsidRDefault="00AB5D00" w:rsidP="00AB5D00">
      <w:pPr>
        <w:pStyle w:val="NORMA"/>
        <w:numPr>
          <w:ilvl w:val="0"/>
          <w:numId w:val="36"/>
        </w:numPr>
        <w:tabs>
          <w:tab w:val="left" w:pos="360"/>
        </w:tabs>
        <w:spacing w:before="0" w:line="360" w:lineRule="auto"/>
        <w:ind w:left="360"/>
        <w:jc w:val="both"/>
        <w:rPr>
          <w:rFonts w:ascii="Arial Narrow" w:hAnsi="Arial Narrow"/>
          <w:sz w:val="22"/>
        </w:rPr>
      </w:pPr>
      <w:r w:rsidRPr="00A273EC">
        <w:rPr>
          <w:rFonts w:ascii="Arial Narrow" w:hAnsi="Arial Narrow"/>
          <w:sz w:val="22"/>
        </w:rPr>
        <w:t>Wykonawca deklaruje gotowość do podjęcia działań zmierzających do rozwiązania problemu zgłoszonego przez Zamawiającego w możliwie krótkim terminie, nie dłuższym jednak niż 48 godzin.</w:t>
      </w:r>
    </w:p>
    <w:p w14:paraId="60D16DF9" w14:textId="77777777" w:rsidR="00AB5D00" w:rsidRPr="00A273EC" w:rsidRDefault="00AB5D00" w:rsidP="00AB5D00">
      <w:pPr>
        <w:pStyle w:val="NORMA"/>
        <w:numPr>
          <w:ilvl w:val="0"/>
          <w:numId w:val="36"/>
        </w:numPr>
        <w:tabs>
          <w:tab w:val="left" w:pos="360"/>
        </w:tabs>
        <w:spacing w:before="0" w:line="360" w:lineRule="auto"/>
        <w:ind w:left="360"/>
        <w:jc w:val="both"/>
        <w:rPr>
          <w:rFonts w:ascii="Arial Narrow" w:hAnsi="Arial Narrow"/>
          <w:sz w:val="22"/>
        </w:rPr>
      </w:pPr>
      <w:r w:rsidRPr="00A273EC">
        <w:rPr>
          <w:rFonts w:ascii="Arial Narrow" w:hAnsi="Arial Narrow"/>
          <w:sz w:val="22"/>
        </w:rPr>
        <w:t>Zamawiający dostarczy własne środki techniczne (własny serwer) do uruchomienia systemu internetowego. Zamawiający zadba o bezpieczeństwo sieciowe, bezpieczeństwo zasilania oraz bezpieczeństwo danych poprzez implementację mechanizmów kontroli dostępu do własnego serwera oraz mechanizmy wykonywania kopii zapasowych we własnym zakresie.</w:t>
      </w:r>
    </w:p>
    <w:p w14:paraId="5D74C5FE" w14:textId="77777777" w:rsidR="00AB5D00" w:rsidRPr="00A273EC" w:rsidRDefault="00AB5D00" w:rsidP="00AB5D00">
      <w:pPr>
        <w:pStyle w:val="PARAGRAF"/>
        <w:spacing w:before="0" w:after="0" w:line="360" w:lineRule="auto"/>
        <w:rPr>
          <w:rFonts w:ascii="Arial Narrow" w:hAnsi="Arial Narrow" w:cs="Times New Roman"/>
          <w:b/>
          <w:sz w:val="22"/>
          <w:szCs w:val="22"/>
        </w:rPr>
      </w:pPr>
    </w:p>
    <w:p w14:paraId="63DC87A0" w14:textId="77777777" w:rsidR="00AB5D00" w:rsidRPr="00A273EC" w:rsidRDefault="00AB5D00" w:rsidP="00AB5D00">
      <w:pPr>
        <w:pStyle w:val="PARAGRAF"/>
        <w:spacing w:before="0" w:after="0" w:line="360" w:lineRule="auto"/>
        <w:rPr>
          <w:rFonts w:ascii="Arial Narrow" w:hAnsi="Arial Narrow" w:cs="Times New Roman"/>
          <w:b/>
          <w:sz w:val="22"/>
          <w:szCs w:val="22"/>
        </w:rPr>
      </w:pPr>
      <w:r w:rsidRPr="00A273EC">
        <w:rPr>
          <w:rFonts w:ascii="Arial Narrow" w:hAnsi="Arial Narrow" w:cs="Times New Roman"/>
          <w:b/>
          <w:sz w:val="22"/>
          <w:szCs w:val="22"/>
        </w:rPr>
        <w:t>§ 9</w:t>
      </w:r>
    </w:p>
    <w:p w14:paraId="1E4BE39D" w14:textId="77777777" w:rsidR="00AB5D00" w:rsidRPr="00A273EC" w:rsidRDefault="00AB5D00" w:rsidP="00AB5D00">
      <w:pPr>
        <w:pStyle w:val="DOWNPARAGRAF"/>
        <w:spacing w:before="0" w:after="0" w:line="360" w:lineRule="auto"/>
        <w:rPr>
          <w:rFonts w:ascii="Arial Narrow" w:hAnsi="Arial Narrow" w:cs="Times New Roman"/>
          <w:caps w:val="0"/>
          <w:sz w:val="22"/>
        </w:rPr>
      </w:pPr>
      <w:r w:rsidRPr="00A273EC">
        <w:rPr>
          <w:rFonts w:ascii="Arial Narrow" w:hAnsi="Arial Narrow" w:cs="Times New Roman"/>
          <w:caps w:val="0"/>
          <w:sz w:val="22"/>
        </w:rPr>
        <w:t>Warunki gwarancji na wykonany serwis internetowy</w:t>
      </w:r>
    </w:p>
    <w:p w14:paraId="6067B362" w14:textId="77777777" w:rsidR="00AB5D00" w:rsidRPr="00A273EC" w:rsidRDefault="00AB5D00" w:rsidP="00AB5D00">
      <w:pPr>
        <w:pStyle w:val="NORMA"/>
        <w:numPr>
          <w:ilvl w:val="0"/>
          <w:numId w:val="38"/>
        </w:numPr>
        <w:tabs>
          <w:tab w:val="left" w:pos="360"/>
        </w:tabs>
        <w:spacing w:before="0" w:line="360" w:lineRule="auto"/>
        <w:ind w:left="360"/>
        <w:jc w:val="both"/>
        <w:rPr>
          <w:rFonts w:ascii="Arial Narrow" w:hAnsi="Arial Narrow"/>
          <w:sz w:val="22"/>
        </w:rPr>
      </w:pPr>
      <w:r w:rsidRPr="00A273EC">
        <w:rPr>
          <w:rFonts w:ascii="Arial Narrow" w:hAnsi="Arial Narrow"/>
          <w:sz w:val="22"/>
        </w:rPr>
        <w:t>Wykonawca oświadcza, że w ramach wynagrodzenia określonego w § 10 ust. 1 udziela na wykonany przez siebie serwis internetowy gwarancji na okres jednego roku od dnia jego odebrania przez Zamawiającego (w trybie określonym w § 4 ust. 5).</w:t>
      </w:r>
    </w:p>
    <w:p w14:paraId="05599D08" w14:textId="77777777" w:rsidR="00AB5D00" w:rsidRPr="00A273EC" w:rsidRDefault="00AB5D00" w:rsidP="00AB5D00">
      <w:pPr>
        <w:pStyle w:val="NORMA"/>
        <w:numPr>
          <w:ilvl w:val="0"/>
          <w:numId w:val="38"/>
        </w:numPr>
        <w:tabs>
          <w:tab w:val="left" w:pos="360"/>
        </w:tabs>
        <w:spacing w:before="0" w:line="360" w:lineRule="auto"/>
        <w:ind w:left="360"/>
        <w:jc w:val="both"/>
        <w:rPr>
          <w:rFonts w:ascii="Arial Narrow" w:hAnsi="Arial Narrow"/>
          <w:sz w:val="22"/>
        </w:rPr>
      </w:pPr>
      <w:r w:rsidRPr="00A273EC">
        <w:rPr>
          <w:rFonts w:ascii="Arial Narrow" w:hAnsi="Arial Narrow"/>
          <w:sz w:val="22"/>
        </w:rPr>
        <w:t>Wykonawca zobowiązuje się do usunięcia wszelkich nieprawidłowości w funkcjonowaniu serwisu internetowego w terminie nie dłuższym niż 14 dni kalendarzowych od dnia zgłoszenia przez Zamawiającego nieprawidłowości pisemnie, telefonicznie, za pomocą faksu, bądź poczty elektronicznej. Strony ustalają, że właściwym do zgłaszania zastrzeżeń są:</w:t>
      </w:r>
    </w:p>
    <w:p w14:paraId="59E9FAFF" w14:textId="77777777" w:rsidR="00AB5D00" w:rsidRPr="00A273EC" w:rsidRDefault="00AB5D00" w:rsidP="00AB5D00">
      <w:pPr>
        <w:pStyle w:val="PUNKT"/>
        <w:numPr>
          <w:ilvl w:val="0"/>
          <w:numId w:val="39"/>
        </w:numPr>
        <w:tabs>
          <w:tab w:val="left" w:pos="720"/>
        </w:tabs>
        <w:spacing w:before="0" w:line="360" w:lineRule="auto"/>
        <w:ind w:left="720"/>
        <w:jc w:val="both"/>
        <w:rPr>
          <w:rFonts w:ascii="Arial Narrow" w:hAnsi="Arial Narrow"/>
          <w:sz w:val="22"/>
        </w:rPr>
      </w:pPr>
      <w:r w:rsidRPr="00A273EC">
        <w:rPr>
          <w:rFonts w:ascii="Arial Narrow" w:hAnsi="Arial Narrow"/>
          <w:sz w:val="22"/>
        </w:rPr>
        <w:lastRenderedPageBreak/>
        <w:t>adres Wykonawcy: ……………………………….;</w:t>
      </w:r>
    </w:p>
    <w:p w14:paraId="004EE03B" w14:textId="77777777" w:rsidR="00AB5D00" w:rsidRPr="00A273EC" w:rsidRDefault="00AB5D00" w:rsidP="00AB5D00">
      <w:pPr>
        <w:pStyle w:val="PUNKT"/>
        <w:numPr>
          <w:ilvl w:val="0"/>
          <w:numId w:val="39"/>
        </w:numPr>
        <w:tabs>
          <w:tab w:val="left" w:pos="720"/>
        </w:tabs>
        <w:spacing w:before="0" w:line="360" w:lineRule="auto"/>
        <w:ind w:left="720"/>
        <w:jc w:val="both"/>
        <w:rPr>
          <w:rFonts w:ascii="Arial Narrow" w:hAnsi="Arial Narrow"/>
          <w:sz w:val="22"/>
        </w:rPr>
      </w:pPr>
      <w:r w:rsidRPr="00A273EC">
        <w:rPr>
          <w:rFonts w:ascii="Arial Narrow" w:hAnsi="Arial Narrow"/>
          <w:sz w:val="22"/>
        </w:rPr>
        <w:t>nr telefonu Wykonawcy: ………………………………;</w:t>
      </w:r>
    </w:p>
    <w:p w14:paraId="6CFCF7DF" w14:textId="77777777" w:rsidR="00AB5D00" w:rsidRPr="00A273EC" w:rsidRDefault="00AB5D00" w:rsidP="00AB5D00">
      <w:pPr>
        <w:pStyle w:val="PUNKT"/>
        <w:numPr>
          <w:ilvl w:val="0"/>
          <w:numId w:val="39"/>
        </w:numPr>
        <w:tabs>
          <w:tab w:val="left" w:pos="720"/>
        </w:tabs>
        <w:spacing w:before="0" w:line="360" w:lineRule="auto"/>
        <w:ind w:left="720"/>
        <w:jc w:val="both"/>
        <w:rPr>
          <w:rFonts w:ascii="Arial Narrow" w:hAnsi="Arial Narrow"/>
          <w:sz w:val="22"/>
        </w:rPr>
      </w:pPr>
      <w:r w:rsidRPr="00A273EC">
        <w:rPr>
          <w:rFonts w:ascii="Arial Narrow" w:hAnsi="Arial Narrow"/>
          <w:sz w:val="22"/>
        </w:rPr>
        <w:t>adres poczty elektronicznej Wykonawcy: …………………………………;</w:t>
      </w:r>
    </w:p>
    <w:p w14:paraId="3FBE07F2" w14:textId="77777777" w:rsidR="00AB5D00" w:rsidRPr="00A273EC" w:rsidRDefault="00AB5D00" w:rsidP="00AB5D00">
      <w:pPr>
        <w:pStyle w:val="NORMA"/>
        <w:numPr>
          <w:ilvl w:val="0"/>
          <w:numId w:val="38"/>
        </w:numPr>
        <w:tabs>
          <w:tab w:val="left" w:pos="360"/>
        </w:tabs>
        <w:spacing w:before="0" w:line="360" w:lineRule="auto"/>
        <w:ind w:left="360"/>
        <w:jc w:val="both"/>
        <w:rPr>
          <w:rFonts w:ascii="Arial Narrow" w:hAnsi="Arial Narrow"/>
          <w:sz w:val="22"/>
        </w:rPr>
      </w:pPr>
      <w:r w:rsidRPr="00A273EC">
        <w:rPr>
          <w:rFonts w:ascii="Arial Narrow" w:hAnsi="Arial Narrow"/>
          <w:sz w:val="22"/>
        </w:rPr>
        <w:t>Wykonawca zobowiązuje się przez okres 30 dni kalendarzowych od przyjęcia Przedmiotu Umowy przez Zamawiającego (w trybie określonym w § 4 ust. 6) udzielić mu wszelkiej pomocy technicznej w zakresie funkcjonowania i obsługi wykonanego serwisu internetowego.</w:t>
      </w:r>
    </w:p>
    <w:p w14:paraId="7843A05C" w14:textId="77777777" w:rsidR="00AB5D00" w:rsidRPr="00A273EC" w:rsidRDefault="00AB5D00" w:rsidP="00AB5D00">
      <w:pPr>
        <w:pStyle w:val="DOWNPARAGRAF"/>
        <w:spacing w:before="0" w:after="0" w:line="360" w:lineRule="auto"/>
        <w:rPr>
          <w:rFonts w:ascii="Arial Narrow" w:hAnsi="Arial Narrow"/>
          <w:sz w:val="22"/>
        </w:rPr>
      </w:pPr>
    </w:p>
    <w:p w14:paraId="556BD445" w14:textId="77777777" w:rsidR="00AB5D00" w:rsidRPr="00A273EC" w:rsidRDefault="00AB5D00" w:rsidP="00AB5D00">
      <w:pPr>
        <w:pStyle w:val="PARAGRAF"/>
        <w:spacing w:before="0" w:after="0" w:line="360" w:lineRule="auto"/>
        <w:rPr>
          <w:rFonts w:ascii="Arial Narrow" w:hAnsi="Arial Narrow" w:cs="Times New Roman"/>
          <w:b/>
          <w:sz w:val="22"/>
          <w:szCs w:val="22"/>
        </w:rPr>
      </w:pPr>
      <w:r w:rsidRPr="00A273EC">
        <w:rPr>
          <w:rFonts w:ascii="Arial Narrow" w:hAnsi="Arial Narrow" w:cs="Times New Roman"/>
          <w:b/>
          <w:sz w:val="22"/>
          <w:szCs w:val="22"/>
        </w:rPr>
        <w:t>§ 10</w:t>
      </w:r>
    </w:p>
    <w:p w14:paraId="24BB35CE" w14:textId="77777777" w:rsidR="00AB5D00" w:rsidRPr="00A273EC" w:rsidRDefault="00AB5D00" w:rsidP="00AB5D00">
      <w:pPr>
        <w:pStyle w:val="DOWNPARAGRAF"/>
        <w:spacing w:before="0" w:after="0" w:line="360" w:lineRule="auto"/>
        <w:rPr>
          <w:rFonts w:ascii="Arial Narrow" w:hAnsi="Arial Narrow" w:cs="Times New Roman"/>
          <w:caps w:val="0"/>
          <w:sz w:val="22"/>
        </w:rPr>
      </w:pPr>
      <w:r w:rsidRPr="00A273EC">
        <w:rPr>
          <w:rFonts w:ascii="Arial Narrow" w:hAnsi="Arial Narrow" w:cs="Times New Roman"/>
          <w:caps w:val="0"/>
          <w:sz w:val="22"/>
        </w:rPr>
        <w:t>Wynagrodzenie Wykonawcy</w:t>
      </w:r>
    </w:p>
    <w:p w14:paraId="3D0BF867" w14:textId="77777777" w:rsidR="00AB5D00" w:rsidRPr="00A273EC" w:rsidRDefault="00AB5D00" w:rsidP="00AB5D00">
      <w:pPr>
        <w:pStyle w:val="NORMA"/>
        <w:numPr>
          <w:ilvl w:val="0"/>
          <w:numId w:val="40"/>
        </w:numPr>
        <w:tabs>
          <w:tab w:val="left" w:pos="360"/>
        </w:tabs>
        <w:spacing w:before="0" w:line="360" w:lineRule="auto"/>
        <w:ind w:left="360"/>
        <w:jc w:val="both"/>
        <w:rPr>
          <w:rFonts w:ascii="Arial Narrow" w:hAnsi="Arial Narrow"/>
          <w:sz w:val="22"/>
        </w:rPr>
      </w:pPr>
      <w:r w:rsidRPr="00A273EC">
        <w:rPr>
          <w:rFonts w:ascii="Arial Narrow" w:hAnsi="Arial Narrow"/>
          <w:sz w:val="22"/>
        </w:rPr>
        <w:t xml:space="preserve">Cena wykonania Przedmiotu Umowy wynosi </w:t>
      </w:r>
      <w:r w:rsidRPr="00A273EC">
        <w:rPr>
          <w:rFonts w:ascii="Arial Narrow" w:hAnsi="Arial Narrow"/>
          <w:b/>
          <w:sz w:val="22"/>
        </w:rPr>
        <w:t>………………………….,00</w:t>
      </w:r>
      <w:r w:rsidRPr="00A273EC">
        <w:rPr>
          <w:rFonts w:ascii="Arial Narrow" w:hAnsi="Arial Narrow"/>
          <w:sz w:val="22"/>
        </w:rPr>
        <w:t xml:space="preserve"> </w:t>
      </w:r>
      <w:r w:rsidRPr="00A273EC">
        <w:rPr>
          <w:rFonts w:ascii="Arial Narrow" w:hAnsi="Arial Narrow"/>
          <w:b/>
          <w:sz w:val="22"/>
        </w:rPr>
        <w:t>zł</w:t>
      </w:r>
      <w:r w:rsidRPr="00A273EC">
        <w:rPr>
          <w:rFonts w:ascii="Arial Narrow" w:hAnsi="Arial Narrow"/>
          <w:sz w:val="22"/>
        </w:rPr>
        <w:t xml:space="preserve"> (słownie: </w:t>
      </w:r>
      <w:r w:rsidRPr="00A273EC">
        <w:rPr>
          <w:rFonts w:ascii="Arial Narrow" w:hAnsi="Arial Narrow"/>
          <w:b/>
          <w:sz w:val="22"/>
        </w:rPr>
        <w:t>……………………………………………………………..</w:t>
      </w:r>
      <w:r w:rsidRPr="00A273EC">
        <w:rPr>
          <w:rFonts w:ascii="Arial Narrow" w:hAnsi="Arial Narrow"/>
          <w:sz w:val="22"/>
        </w:rPr>
        <w:t>) brutto.</w:t>
      </w:r>
    </w:p>
    <w:p w14:paraId="0F4555B9" w14:textId="77777777" w:rsidR="00AB5D00" w:rsidRPr="00A273EC" w:rsidRDefault="00AB5D00" w:rsidP="00AB5D00">
      <w:pPr>
        <w:pStyle w:val="NORMA"/>
        <w:numPr>
          <w:ilvl w:val="0"/>
          <w:numId w:val="40"/>
        </w:numPr>
        <w:tabs>
          <w:tab w:val="left" w:pos="360"/>
        </w:tabs>
        <w:spacing w:before="0" w:line="360" w:lineRule="auto"/>
        <w:ind w:left="360"/>
        <w:jc w:val="both"/>
        <w:rPr>
          <w:rFonts w:ascii="Arial Narrow" w:hAnsi="Arial Narrow"/>
          <w:sz w:val="22"/>
        </w:rPr>
      </w:pPr>
      <w:r w:rsidRPr="00A273EC">
        <w:rPr>
          <w:rFonts w:ascii="Arial Narrow" w:hAnsi="Arial Narrow"/>
          <w:sz w:val="22"/>
        </w:rPr>
        <w:t>Wynagrodzenie wskazane w ust. 1 obejmuje wszystkie koszty jakie powstaną w trakcie wykonywania Przedmiotu Umowy, w tym wynagrodzenie z tytułu przeniesienia autorskich praw majątkowych i udzielenia licencji.</w:t>
      </w:r>
    </w:p>
    <w:p w14:paraId="71F64690" w14:textId="77777777" w:rsidR="00AB5D00" w:rsidRPr="00A273EC" w:rsidRDefault="00AB5D00" w:rsidP="00AB5D00">
      <w:pPr>
        <w:pStyle w:val="NORMA"/>
        <w:numPr>
          <w:ilvl w:val="0"/>
          <w:numId w:val="40"/>
        </w:numPr>
        <w:tabs>
          <w:tab w:val="left" w:pos="360"/>
        </w:tabs>
        <w:spacing w:before="0" w:line="360" w:lineRule="auto"/>
        <w:ind w:left="360"/>
        <w:jc w:val="both"/>
        <w:rPr>
          <w:rFonts w:ascii="Arial Narrow" w:hAnsi="Arial Narrow"/>
          <w:sz w:val="22"/>
        </w:rPr>
      </w:pPr>
      <w:r w:rsidRPr="00A273EC">
        <w:rPr>
          <w:rFonts w:ascii="Arial Narrow" w:hAnsi="Arial Narrow"/>
          <w:sz w:val="22"/>
        </w:rPr>
        <w:t>Wynagrodzenie wskazane w ust. 1 będzie płatne w ciągu 30 dni po podpisaniu protokołu odbioru, na podstawie rachunku/fakty wystawionego/ej przez Wykonawcę.</w:t>
      </w:r>
    </w:p>
    <w:p w14:paraId="0FFDF089" w14:textId="77777777" w:rsidR="00AB5D00" w:rsidRPr="00A273EC" w:rsidRDefault="00AB5D00" w:rsidP="00AB5D00">
      <w:pPr>
        <w:pStyle w:val="NORMA"/>
        <w:numPr>
          <w:ilvl w:val="0"/>
          <w:numId w:val="40"/>
        </w:numPr>
        <w:tabs>
          <w:tab w:val="left" w:pos="360"/>
        </w:tabs>
        <w:spacing w:before="0" w:line="360" w:lineRule="auto"/>
        <w:ind w:left="360"/>
        <w:jc w:val="both"/>
        <w:rPr>
          <w:rFonts w:ascii="Arial Narrow" w:hAnsi="Arial Narrow"/>
          <w:sz w:val="22"/>
        </w:rPr>
      </w:pPr>
      <w:r w:rsidRPr="00A273EC">
        <w:rPr>
          <w:rFonts w:ascii="Arial Narrow" w:hAnsi="Arial Narrow"/>
          <w:sz w:val="22"/>
        </w:rPr>
        <w:t>Dniem zapłaty jest dzień obciążenia rachunku bankowego Zamawiającego.</w:t>
      </w:r>
    </w:p>
    <w:p w14:paraId="1C0172BE" w14:textId="77777777" w:rsidR="00AB5D00" w:rsidRPr="00A273EC" w:rsidRDefault="00AB5D00" w:rsidP="00AB5D00">
      <w:pPr>
        <w:pStyle w:val="NORMA"/>
        <w:numPr>
          <w:ilvl w:val="0"/>
          <w:numId w:val="0"/>
        </w:numPr>
        <w:spacing w:before="0" w:line="360" w:lineRule="auto"/>
        <w:jc w:val="both"/>
        <w:rPr>
          <w:rFonts w:ascii="Arial Narrow" w:hAnsi="Arial Narrow"/>
          <w:sz w:val="22"/>
        </w:rPr>
      </w:pPr>
    </w:p>
    <w:p w14:paraId="7E9B949F" w14:textId="77777777" w:rsidR="00AB5D00" w:rsidRPr="00A273EC" w:rsidRDefault="00AB5D00" w:rsidP="00AB5D00">
      <w:pPr>
        <w:pStyle w:val="PARAGRAF"/>
        <w:spacing w:before="0" w:after="0" w:line="360" w:lineRule="auto"/>
        <w:rPr>
          <w:rFonts w:ascii="Arial Narrow" w:hAnsi="Arial Narrow" w:cs="Times New Roman"/>
          <w:b/>
          <w:sz w:val="22"/>
          <w:szCs w:val="22"/>
        </w:rPr>
      </w:pPr>
      <w:r w:rsidRPr="00A273EC">
        <w:rPr>
          <w:rFonts w:ascii="Arial Narrow" w:hAnsi="Arial Narrow" w:cs="Times New Roman"/>
          <w:b/>
          <w:sz w:val="22"/>
          <w:szCs w:val="22"/>
        </w:rPr>
        <w:t>§ 11</w:t>
      </w:r>
    </w:p>
    <w:p w14:paraId="31A1A168" w14:textId="77777777" w:rsidR="00AB5D00" w:rsidRPr="00A273EC" w:rsidRDefault="00AB5D00" w:rsidP="00AB5D00">
      <w:pPr>
        <w:pStyle w:val="DOWNPARAGRAF"/>
        <w:spacing w:before="0" w:after="0" w:line="360" w:lineRule="auto"/>
        <w:rPr>
          <w:rFonts w:ascii="Arial Narrow" w:hAnsi="Arial Narrow" w:cs="Times New Roman"/>
          <w:caps w:val="0"/>
          <w:sz w:val="22"/>
        </w:rPr>
      </w:pPr>
      <w:r w:rsidRPr="00A273EC">
        <w:rPr>
          <w:rFonts w:ascii="Arial Narrow" w:hAnsi="Arial Narrow" w:cs="Times New Roman"/>
          <w:caps w:val="0"/>
          <w:sz w:val="22"/>
        </w:rPr>
        <w:t>Kary umowne</w:t>
      </w:r>
    </w:p>
    <w:p w14:paraId="20B9E02F" w14:textId="77777777" w:rsidR="00AB5D00" w:rsidRPr="00A273EC" w:rsidRDefault="00AB5D00" w:rsidP="00AB5D00">
      <w:pPr>
        <w:numPr>
          <w:ilvl w:val="0"/>
          <w:numId w:val="28"/>
        </w:numPr>
        <w:suppressAutoHyphens/>
        <w:spacing w:line="360" w:lineRule="auto"/>
        <w:jc w:val="both"/>
        <w:rPr>
          <w:rFonts w:ascii="Arial Narrow" w:hAnsi="Arial Narrow"/>
          <w:sz w:val="22"/>
          <w:szCs w:val="22"/>
          <w:lang w:val="pl-PL"/>
        </w:rPr>
      </w:pPr>
      <w:r w:rsidRPr="00A273EC">
        <w:rPr>
          <w:rFonts w:ascii="Arial Narrow" w:hAnsi="Arial Narrow"/>
          <w:sz w:val="22"/>
          <w:szCs w:val="22"/>
          <w:lang w:val="pl-PL"/>
        </w:rPr>
        <w:t>W przypadku niedotrzymania terminów realizacji Umowy, o których mowa w §4 ust. 1, z przyczyn leżących po stronie Wykonawcy, Zamawiający ma prawo do naliczenia kary umownej w wysokości 0,1% wynagrodzenia brutto, określonego w § 10 ust. 1 Umowy, za każdy dzień zwłoki.</w:t>
      </w:r>
    </w:p>
    <w:p w14:paraId="15DA36E8" w14:textId="77777777" w:rsidR="00AB5D00" w:rsidRPr="00A273EC" w:rsidRDefault="00AB5D00" w:rsidP="00AB5D00">
      <w:pPr>
        <w:numPr>
          <w:ilvl w:val="0"/>
          <w:numId w:val="28"/>
        </w:numPr>
        <w:suppressAutoHyphens/>
        <w:spacing w:line="360" w:lineRule="auto"/>
        <w:jc w:val="both"/>
        <w:rPr>
          <w:rFonts w:ascii="Arial Narrow" w:hAnsi="Arial Narrow"/>
          <w:sz w:val="22"/>
          <w:szCs w:val="22"/>
          <w:lang w:val="pl-PL"/>
        </w:rPr>
      </w:pPr>
      <w:r w:rsidRPr="00A273EC">
        <w:rPr>
          <w:rFonts w:ascii="Arial Narrow" w:hAnsi="Arial Narrow"/>
          <w:sz w:val="22"/>
          <w:szCs w:val="22"/>
          <w:lang w:val="pl-PL"/>
        </w:rPr>
        <w:t>W  przypadku niedotrzymania terminów realizacji Umowy, o których mowa w § 8 ust. 2, z przyczyn leżących po stronie Wykonawcy, Zamawiający ma prawo do naliczenia kary umownej w wysokości 0,1% wynagrodzenia brutto, określonego w § 10 ust. 1 Umowy, za każdy dzień zwłoki.</w:t>
      </w:r>
    </w:p>
    <w:p w14:paraId="6F790EDC" w14:textId="77777777" w:rsidR="00AB5D00" w:rsidRPr="00A273EC" w:rsidRDefault="00AB5D00" w:rsidP="00AB5D00">
      <w:pPr>
        <w:numPr>
          <w:ilvl w:val="0"/>
          <w:numId w:val="28"/>
        </w:numPr>
        <w:suppressAutoHyphens/>
        <w:spacing w:line="360" w:lineRule="auto"/>
        <w:jc w:val="both"/>
        <w:rPr>
          <w:rFonts w:ascii="Arial Narrow" w:hAnsi="Arial Narrow"/>
          <w:sz w:val="22"/>
          <w:szCs w:val="22"/>
          <w:lang w:val="pl-PL"/>
        </w:rPr>
      </w:pPr>
      <w:r w:rsidRPr="00A273EC">
        <w:rPr>
          <w:rFonts w:ascii="Arial Narrow" w:hAnsi="Arial Narrow"/>
          <w:sz w:val="22"/>
          <w:szCs w:val="22"/>
          <w:lang w:val="pl-PL"/>
        </w:rPr>
        <w:t>Przewidziane w tym paragrafie kary umowne nie wyłączają możliwości dochodzenia przez Zamawiającego odszkodowania przewyższającego wysokość kar umownych na zasadach ogólnych.</w:t>
      </w:r>
    </w:p>
    <w:p w14:paraId="123C110D" w14:textId="77777777" w:rsidR="00AB5D00" w:rsidRPr="00A273EC" w:rsidRDefault="00AB5D00" w:rsidP="00AB5D00">
      <w:pPr>
        <w:numPr>
          <w:ilvl w:val="0"/>
          <w:numId w:val="28"/>
        </w:numPr>
        <w:suppressAutoHyphens/>
        <w:spacing w:line="360" w:lineRule="auto"/>
        <w:jc w:val="both"/>
        <w:rPr>
          <w:rFonts w:ascii="Arial Narrow" w:hAnsi="Arial Narrow"/>
          <w:sz w:val="22"/>
          <w:szCs w:val="22"/>
          <w:lang w:val="pl-PL"/>
        </w:rPr>
      </w:pPr>
      <w:r w:rsidRPr="00A273EC">
        <w:rPr>
          <w:rFonts w:ascii="Arial Narrow" w:hAnsi="Arial Narrow"/>
          <w:sz w:val="22"/>
          <w:szCs w:val="22"/>
          <w:lang w:val="pl-PL"/>
        </w:rPr>
        <w:t>Wykonawca wyraża zgodę na potrącenie przez Zamawiającego kar umownych z przysługującego mu wynagrodzenia na podstawie noty księgowej wystawionej przez Zamawiającego.</w:t>
      </w:r>
    </w:p>
    <w:p w14:paraId="2566CE68" w14:textId="77777777" w:rsidR="00AB5D00" w:rsidRPr="00A273EC" w:rsidRDefault="00AB5D00" w:rsidP="00AB5D00">
      <w:pPr>
        <w:pStyle w:val="DOWNPARAGRAF"/>
        <w:spacing w:before="0" w:after="0" w:line="360" w:lineRule="auto"/>
        <w:rPr>
          <w:rFonts w:ascii="Arial Narrow" w:hAnsi="Arial Narrow"/>
          <w:sz w:val="22"/>
        </w:rPr>
      </w:pPr>
    </w:p>
    <w:p w14:paraId="74092579" w14:textId="77777777" w:rsidR="00AB5D00" w:rsidRPr="00A273EC" w:rsidRDefault="00AB5D00" w:rsidP="00AB5D00">
      <w:pPr>
        <w:pStyle w:val="PARAGRAF"/>
        <w:spacing w:before="0" w:after="0" w:line="360" w:lineRule="auto"/>
        <w:rPr>
          <w:rFonts w:ascii="Arial Narrow" w:hAnsi="Arial Narrow" w:cs="Times New Roman"/>
          <w:b/>
          <w:sz w:val="22"/>
          <w:szCs w:val="22"/>
        </w:rPr>
      </w:pPr>
      <w:r w:rsidRPr="00A273EC">
        <w:rPr>
          <w:rFonts w:ascii="Arial Narrow" w:hAnsi="Arial Narrow" w:cs="Times New Roman"/>
          <w:b/>
          <w:sz w:val="22"/>
          <w:szCs w:val="22"/>
        </w:rPr>
        <w:t>§12</w:t>
      </w:r>
    </w:p>
    <w:p w14:paraId="1DEF8DEB" w14:textId="77777777" w:rsidR="00AB5D00" w:rsidRPr="00A273EC" w:rsidRDefault="00AB5D00" w:rsidP="00AB5D00">
      <w:pPr>
        <w:spacing w:line="360" w:lineRule="auto"/>
        <w:jc w:val="center"/>
        <w:rPr>
          <w:rFonts w:ascii="Arial Narrow" w:hAnsi="Arial Narrow"/>
          <w:b/>
          <w:sz w:val="22"/>
          <w:szCs w:val="22"/>
          <w:lang w:val="pl-PL"/>
        </w:rPr>
      </w:pPr>
      <w:r w:rsidRPr="00A273EC">
        <w:rPr>
          <w:rFonts w:ascii="Arial Narrow" w:hAnsi="Arial Narrow"/>
          <w:b/>
          <w:sz w:val="22"/>
          <w:szCs w:val="22"/>
          <w:lang w:val="pl-PL"/>
        </w:rPr>
        <w:t>Odstąpienie od Umowy</w:t>
      </w:r>
    </w:p>
    <w:p w14:paraId="0A2426B3" w14:textId="77777777" w:rsidR="00AB5D00" w:rsidRPr="00A273EC" w:rsidRDefault="00AB5D00" w:rsidP="00AB5D00">
      <w:pPr>
        <w:numPr>
          <w:ilvl w:val="0"/>
          <w:numId w:val="29"/>
        </w:numPr>
        <w:suppressAutoHyphens/>
        <w:spacing w:line="360" w:lineRule="auto"/>
        <w:jc w:val="both"/>
        <w:rPr>
          <w:rFonts w:ascii="Arial Narrow" w:hAnsi="Arial Narrow"/>
          <w:sz w:val="22"/>
          <w:szCs w:val="22"/>
          <w:lang w:val="pl-PL"/>
        </w:rPr>
      </w:pPr>
      <w:r w:rsidRPr="00A273EC">
        <w:rPr>
          <w:rFonts w:ascii="Arial Narrow" w:hAnsi="Arial Narrow"/>
          <w:sz w:val="22"/>
          <w:szCs w:val="22"/>
          <w:lang w:val="pl-PL"/>
        </w:rPr>
        <w:lastRenderedPageBreak/>
        <w:t xml:space="preserve">Zamawiający może odstąpić od Umowy w przypadkach przewidzianych w Kodeksie Cywilnym oraz  w niniejszej Umowie w terminie 30 dni kalendarzowych od dnia powzięcia informacji o tych okolicznościach. </w:t>
      </w:r>
    </w:p>
    <w:p w14:paraId="27ED4897" w14:textId="77777777" w:rsidR="00AB5D00" w:rsidRPr="00A273EC" w:rsidRDefault="00AB5D00" w:rsidP="00AB5D00">
      <w:pPr>
        <w:numPr>
          <w:ilvl w:val="0"/>
          <w:numId w:val="29"/>
        </w:numPr>
        <w:suppressAutoHyphens/>
        <w:spacing w:line="360" w:lineRule="auto"/>
        <w:jc w:val="both"/>
        <w:rPr>
          <w:rFonts w:ascii="Arial Narrow" w:hAnsi="Arial Narrow"/>
          <w:sz w:val="22"/>
          <w:szCs w:val="22"/>
          <w:lang w:val="pl-PL"/>
        </w:rPr>
      </w:pPr>
      <w:r w:rsidRPr="00A273EC">
        <w:rPr>
          <w:rFonts w:ascii="Arial Narrow" w:hAnsi="Arial Narrow"/>
          <w:sz w:val="22"/>
          <w:szCs w:val="22"/>
          <w:lang w:val="pl-PL"/>
        </w:rPr>
        <w:t>Odstąpienie od Umowy wymaga formy pisemnej.</w:t>
      </w:r>
    </w:p>
    <w:p w14:paraId="55069F19" w14:textId="77777777" w:rsidR="00AB5D00" w:rsidRPr="00A273EC" w:rsidRDefault="00AB5D00" w:rsidP="00AB5D00">
      <w:pPr>
        <w:numPr>
          <w:ilvl w:val="0"/>
          <w:numId w:val="29"/>
        </w:numPr>
        <w:suppressAutoHyphens/>
        <w:spacing w:line="360" w:lineRule="auto"/>
        <w:jc w:val="both"/>
        <w:rPr>
          <w:rFonts w:ascii="Arial Narrow" w:hAnsi="Arial Narrow"/>
          <w:sz w:val="22"/>
          <w:szCs w:val="22"/>
          <w:lang w:val="pl-PL"/>
        </w:rPr>
      </w:pPr>
      <w:r w:rsidRPr="00A273EC">
        <w:rPr>
          <w:rFonts w:ascii="Arial Narrow" w:hAnsi="Arial Narrow"/>
          <w:sz w:val="22"/>
          <w:szCs w:val="22"/>
          <w:lang w:val="pl-PL"/>
        </w:rPr>
        <w:t>Zamawiający może odstąpić od Umowy również w następujących przypadkach:</w:t>
      </w:r>
    </w:p>
    <w:p w14:paraId="7A125E8A" w14:textId="77777777" w:rsidR="00AB5D00" w:rsidRPr="00A273EC" w:rsidRDefault="00AB5D00" w:rsidP="00AB5D00">
      <w:pPr>
        <w:numPr>
          <w:ilvl w:val="0"/>
          <w:numId w:val="31"/>
        </w:numPr>
        <w:suppressAutoHyphens/>
        <w:spacing w:line="360" w:lineRule="auto"/>
        <w:jc w:val="both"/>
        <w:rPr>
          <w:rFonts w:ascii="Arial Narrow" w:hAnsi="Arial Narrow"/>
          <w:sz w:val="22"/>
          <w:szCs w:val="22"/>
          <w:lang w:val="pl-PL"/>
        </w:rPr>
      </w:pPr>
      <w:r w:rsidRPr="00A273EC">
        <w:rPr>
          <w:rFonts w:ascii="Arial Narrow" w:hAnsi="Arial Narrow"/>
          <w:sz w:val="22"/>
          <w:szCs w:val="22"/>
          <w:lang w:val="pl-PL"/>
        </w:rPr>
        <w:t>jeżeli Wykonawca nie podjął wykonania obowiązków wynikających z niniejszej Umowy lub przerwał ich wykonanie z własnej winy, w związku z czym nie będzie możliwe wykonanie Umowy w terminie;</w:t>
      </w:r>
    </w:p>
    <w:p w14:paraId="2DC1D9E2" w14:textId="77777777" w:rsidR="00AB5D00" w:rsidRPr="00A273EC" w:rsidRDefault="00AB5D00" w:rsidP="00AB5D00">
      <w:pPr>
        <w:numPr>
          <w:ilvl w:val="0"/>
          <w:numId w:val="31"/>
        </w:numPr>
        <w:suppressAutoHyphens/>
        <w:spacing w:line="360" w:lineRule="auto"/>
        <w:jc w:val="both"/>
        <w:rPr>
          <w:rFonts w:ascii="Arial Narrow" w:hAnsi="Arial Narrow"/>
          <w:sz w:val="22"/>
          <w:szCs w:val="22"/>
          <w:lang w:val="pl-PL"/>
        </w:rPr>
      </w:pPr>
      <w:r w:rsidRPr="00A273EC">
        <w:rPr>
          <w:rFonts w:ascii="Arial Narrow" w:hAnsi="Arial Narrow"/>
          <w:sz w:val="22"/>
          <w:szCs w:val="22"/>
          <w:lang w:val="pl-PL"/>
        </w:rPr>
        <w:t>w razie wystąpienia istotnej zmiany okoliczności powodującej, że wykonanie Umowy nie leży w interesie publicznym, czego nie można było przewidzieć w chwili zawarcia Umowy;</w:t>
      </w:r>
    </w:p>
    <w:p w14:paraId="00D06F6C" w14:textId="77777777" w:rsidR="00AB5D00" w:rsidRPr="00A273EC" w:rsidRDefault="00AB5D00" w:rsidP="00AB5D00">
      <w:pPr>
        <w:numPr>
          <w:ilvl w:val="0"/>
          <w:numId w:val="31"/>
        </w:numPr>
        <w:suppressAutoHyphens/>
        <w:spacing w:line="360" w:lineRule="auto"/>
        <w:jc w:val="both"/>
        <w:rPr>
          <w:rFonts w:ascii="Arial Narrow" w:hAnsi="Arial Narrow"/>
          <w:sz w:val="22"/>
          <w:szCs w:val="22"/>
          <w:lang w:val="pl-PL"/>
        </w:rPr>
      </w:pPr>
      <w:r w:rsidRPr="00A273EC">
        <w:rPr>
          <w:rFonts w:ascii="Arial Narrow" w:hAnsi="Arial Narrow"/>
          <w:sz w:val="22"/>
          <w:szCs w:val="22"/>
          <w:lang w:val="pl-PL"/>
        </w:rPr>
        <w:t>w razie nieotrzymania przez Zamawiającego środków budżetowych od właściwego dysponenta, koniecznych do wykonania niniejszej Umowy.</w:t>
      </w:r>
    </w:p>
    <w:p w14:paraId="574F3E2D" w14:textId="77777777" w:rsidR="00AB5D00" w:rsidRPr="00A273EC" w:rsidRDefault="00AB5D00" w:rsidP="00AB5D00">
      <w:pPr>
        <w:numPr>
          <w:ilvl w:val="0"/>
          <w:numId w:val="29"/>
        </w:numPr>
        <w:suppressAutoHyphens/>
        <w:spacing w:line="360" w:lineRule="auto"/>
        <w:jc w:val="both"/>
        <w:rPr>
          <w:rFonts w:ascii="Arial Narrow" w:hAnsi="Arial Narrow"/>
          <w:sz w:val="22"/>
          <w:szCs w:val="22"/>
          <w:lang w:val="pl-PL"/>
        </w:rPr>
      </w:pPr>
      <w:r w:rsidRPr="00A273EC">
        <w:rPr>
          <w:rFonts w:ascii="Arial Narrow" w:hAnsi="Arial Narrow"/>
          <w:sz w:val="22"/>
          <w:szCs w:val="22"/>
          <w:lang w:val="pl-PL"/>
        </w:rPr>
        <w:t>W razie odstąpienia od Umowy na zasadach określonych w ust. 3 pkt a, Zamawiający ma prawo do naliczenia Wykonawcy kary umownej w wysokości określonej w § 11  ust. 2, co nie wyklucza prawa do dochodzenia odszkodowania na zasadach ogólnych, gdy szkoda przekroczy wartość ustalonej kary.</w:t>
      </w:r>
    </w:p>
    <w:p w14:paraId="16112A2E" w14:textId="77777777" w:rsidR="00AB5D00" w:rsidRPr="00A273EC" w:rsidRDefault="00AB5D00" w:rsidP="00AB5D00">
      <w:pPr>
        <w:numPr>
          <w:ilvl w:val="0"/>
          <w:numId w:val="29"/>
        </w:numPr>
        <w:suppressAutoHyphens/>
        <w:spacing w:line="360" w:lineRule="auto"/>
        <w:jc w:val="both"/>
        <w:rPr>
          <w:rFonts w:ascii="Arial Narrow" w:hAnsi="Arial Narrow"/>
          <w:sz w:val="22"/>
          <w:szCs w:val="22"/>
          <w:lang w:val="pl-PL"/>
        </w:rPr>
      </w:pPr>
      <w:r w:rsidRPr="00A273EC">
        <w:rPr>
          <w:rFonts w:ascii="Arial Narrow" w:hAnsi="Arial Narrow"/>
          <w:sz w:val="22"/>
          <w:szCs w:val="22"/>
          <w:lang w:val="pl-PL"/>
        </w:rPr>
        <w:t xml:space="preserve">W przypadkach opisanych w ust. 3 pkt b i c, przepis §11 ust. 2 nie ma zastosowania. </w:t>
      </w:r>
    </w:p>
    <w:p w14:paraId="2B8BDFE2" w14:textId="77777777" w:rsidR="00AB5D00" w:rsidRPr="00A273EC" w:rsidRDefault="00AB5D00" w:rsidP="00AB5D00">
      <w:pPr>
        <w:numPr>
          <w:ilvl w:val="0"/>
          <w:numId w:val="29"/>
        </w:numPr>
        <w:suppressAutoHyphens/>
        <w:spacing w:line="360" w:lineRule="auto"/>
        <w:jc w:val="both"/>
        <w:rPr>
          <w:rFonts w:ascii="Arial Narrow" w:hAnsi="Arial Narrow"/>
          <w:sz w:val="22"/>
          <w:szCs w:val="22"/>
          <w:lang w:val="pl-PL"/>
        </w:rPr>
      </w:pPr>
      <w:r w:rsidRPr="00A273EC">
        <w:rPr>
          <w:rFonts w:ascii="Arial Narrow" w:hAnsi="Arial Narrow"/>
          <w:sz w:val="22"/>
          <w:szCs w:val="22"/>
          <w:lang w:val="pl-PL"/>
        </w:rPr>
        <w:t>Po wygaśnięciu Umowy, strony zobowiązują się zachować w ścisłej tajemnicy wszystkie informacje dotyczące realizacji Przedmiotu Umowy.</w:t>
      </w:r>
    </w:p>
    <w:p w14:paraId="3018AB48" w14:textId="77777777" w:rsidR="00AB5D00" w:rsidRPr="00A273EC" w:rsidRDefault="00AB5D00" w:rsidP="00AB5D00">
      <w:pPr>
        <w:spacing w:line="360" w:lineRule="auto"/>
        <w:jc w:val="both"/>
        <w:rPr>
          <w:rFonts w:ascii="Arial Narrow" w:hAnsi="Arial Narrow"/>
          <w:sz w:val="22"/>
          <w:szCs w:val="22"/>
          <w:lang w:val="pl-PL"/>
        </w:rPr>
      </w:pPr>
    </w:p>
    <w:p w14:paraId="3D6FBC41" w14:textId="77777777" w:rsidR="00AB5D00" w:rsidRPr="00A273EC" w:rsidRDefault="00AB5D00" w:rsidP="00AB5D00">
      <w:pPr>
        <w:pStyle w:val="PARAGRAF"/>
        <w:spacing w:before="0" w:after="0" w:line="360" w:lineRule="auto"/>
        <w:rPr>
          <w:rFonts w:ascii="Arial Narrow" w:hAnsi="Arial Narrow" w:cs="Times New Roman"/>
          <w:b/>
          <w:sz w:val="22"/>
          <w:szCs w:val="22"/>
        </w:rPr>
      </w:pPr>
      <w:r w:rsidRPr="00A273EC">
        <w:rPr>
          <w:rFonts w:ascii="Arial Narrow" w:hAnsi="Arial Narrow" w:cs="Times New Roman"/>
          <w:b/>
          <w:sz w:val="22"/>
          <w:szCs w:val="22"/>
        </w:rPr>
        <w:t>§ 13</w:t>
      </w:r>
    </w:p>
    <w:p w14:paraId="0295CDF4" w14:textId="77777777" w:rsidR="00AB5D00" w:rsidRPr="00A273EC" w:rsidRDefault="00AB5D00" w:rsidP="00AB5D00">
      <w:pPr>
        <w:pStyle w:val="DOWNPARAGRAF"/>
        <w:spacing w:before="0" w:after="0" w:line="360" w:lineRule="auto"/>
        <w:rPr>
          <w:rFonts w:ascii="Arial Narrow" w:hAnsi="Arial Narrow" w:cs="Times New Roman"/>
          <w:caps w:val="0"/>
          <w:sz w:val="22"/>
        </w:rPr>
      </w:pPr>
      <w:r w:rsidRPr="00A273EC">
        <w:rPr>
          <w:rFonts w:ascii="Arial Narrow" w:hAnsi="Arial Narrow" w:cs="Times New Roman"/>
          <w:caps w:val="0"/>
          <w:sz w:val="22"/>
        </w:rPr>
        <w:t>Inne postanowienia Stron</w:t>
      </w:r>
    </w:p>
    <w:p w14:paraId="480AAFEE" w14:textId="77777777" w:rsidR="00AB5D00" w:rsidRPr="00A273EC" w:rsidRDefault="00AB5D00" w:rsidP="00AB5D00">
      <w:pPr>
        <w:pStyle w:val="NORMA"/>
        <w:numPr>
          <w:ilvl w:val="1"/>
          <w:numId w:val="40"/>
        </w:numPr>
        <w:tabs>
          <w:tab w:val="left" w:pos="284"/>
        </w:tabs>
        <w:spacing w:line="360" w:lineRule="auto"/>
        <w:ind w:left="284" w:hanging="284"/>
        <w:jc w:val="both"/>
        <w:rPr>
          <w:rFonts w:ascii="Arial Narrow" w:hAnsi="Arial Narrow"/>
          <w:sz w:val="22"/>
        </w:rPr>
      </w:pPr>
      <w:r w:rsidRPr="00A273EC">
        <w:rPr>
          <w:rFonts w:ascii="Arial Narrow" w:hAnsi="Arial Narrow"/>
          <w:sz w:val="22"/>
        </w:rPr>
        <w:t>Strony  zobowiązują się zachować w tajemnicy, niezależnie od formy przekazania i źródła, wszelkie informacje techniczne, technologiczne, ekonomiczne, finansowe, handlowe, prawne oraz organizacyjne dotyczące drugiej Strony.</w:t>
      </w:r>
    </w:p>
    <w:p w14:paraId="5D0C1055" w14:textId="77777777" w:rsidR="00AB5D00" w:rsidRPr="00A273EC" w:rsidRDefault="00AB5D00" w:rsidP="00AB5D00">
      <w:pPr>
        <w:pStyle w:val="NORMA"/>
        <w:numPr>
          <w:ilvl w:val="1"/>
          <w:numId w:val="40"/>
        </w:numPr>
        <w:tabs>
          <w:tab w:val="left" w:pos="284"/>
        </w:tabs>
        <w:spacing w:line="360" w:lineRule="auto"/>
        <w:ind w:left="284" w:hanging="284"/>
        <w:jc w:val="both"/>
        <w:rPr>
          <w:rFonts w:ascii="Arial Narrow" w:hAnsi="Arial Narrow"/>
          <w:sz w:val="22"/>
        </w:rPr>
      </w:pPr>
      <w:r w:rsidRPr="00A273EC">
        <w:rPr>
          <w:rFonts w:ascii="Arial Narrow" w:hAnsi="Arial Narrow"/>
          <w:sz w:val="22"/>
        </w:rPr>
        <w:t>Materiały dostarczone przez Strony nie będą udostępnianie nieuprawnionym osobom trzecim.</w:t>
      </w:r>
    </w:p>
    <w:p w14:paraId="32DB79AD" w14:textId="77777777" w:rsidR="00AB5D00" w:rsidRPr="00A273EC" w:rsidRDefault="00AB5D00" w:rsidP="00AB5D00">
      <w:pPr>
        <w:pStyle w:val="NORMA"/>
        <w:numPr>
          <w:ilvl w:val="1"/>
          <w:numId w:val="40"/>
        </w:numPr>
        <w:tabs>
          <w:tab w:val="left" w:pos="284"/>
        </w:tabs>
        <w:spacing w:line="360" w:lineRule="auto"/>
        <w:ind w:left="284" w:hanging="284"/>
        <w:jc w:val="both"/>
        <w:rPr>
          <w:rFonts w:ascii="Arial Narrow" w:hAnsi="Arial Narrow"/>
          <w:sz w:val="22"/>
        </w:rPr>
      </w:pPr>
      <w:r w:rsidRPr="00A273EC">
        <w:rPr>
          <w:rFonts w:ascii="Arial Narrow" w:hAnsi="Arial Narrow"/>
          <w:sz w:val="22"/>
        </w:rPr>
        <w:t>Wykonawca zobowiązuje się do niewykorzystywania projektu graficznego i elementów graficznych serwisu internetowego opracowanego i wykonanego dla Zamawiającego we własnym interesie.</w:t>
      </w:r>
    </w:p>
    <w:p w14:paraId="28D7B1CC" w14:textId="77777777" w:rsidR="00AB5D00" w:rsidRPr="00A273EC" w:rsidRDefault="00AB5D00" w:rsidP="00AB5D00">
      <w:pPr>
        <w:pStyle w:val="NORMA"/>
        <w:numPr>
          <w:ilvl w:val="0"/>
          <w:numId w:val="0"/>
        </w:numPr>
        <w:ind w:left="720"/>
        <w:rPr>
          <w:rFonts w:ascii="Arial Narrow" w:hAnsi="Arial Narrow"/>
          <w:sz w:val="22"/>
        </w:rPr>
      </w:pPr>
    </w:p>
    <w:p w14:paraId="75CCB1AD" w14:textId="77777777" w:rsidR="00AB5D00" w:rsidRPr="00A273EC" w:rsidRDefault="00AB5D00" w:rsidP="00AB5D00">
      <w:pPr>
        <w:pStyle w:val="PARAGRAF"/>
        <w:spacing w:before="0" w:after="0" w:line="360" w:lineRule="auto"/>
        <w:rPr>
          <w:rFonts w:ascii="Arial Narrow" w:hAnsi="Arial Narrow" w:cs="Times New Roman"/>
          <w:b/>
          <w:sz w:val="22"/>
          <w:szCs w:val="22"/>
        </w:rPr>
      </w:pPr>
      <w:r w:rsidRPr="00A273EC">
        <w:rPr>
          <w:rFonts w:ascii="Arial Narrow" w:hAnsi="Arial Narrow" w:cs="Times New Roman"/>
          <w:b/>
          <w:sz w:val="22"/>
          <w:szCs w:val="22"/>
        </w:rPr>
        <w:t>§ 14</w:t>
      </w:r>
    </w:p>
    <w:p w14:paraId="48C9407E" w14:textId="77777777" w:rsidR="00AB5D00" w:rsidRPr="00A273EC" w:rsidRDefault="00AB5D00" w:rsidP="00AB5D00">
      <w:pPr>
        <w:pStyle w:val="DOWNPARAGRAF"/>
        <w:spacing w:before="0" w:after="0" w:line="360" w:lineRule="auto"/>
        <w:rPr>
          <w:rFonts w:ascii="Arial Narrow" w:hAnsi="Arial Narrow" w:cs="Times New Roman"/>
          <w:caps w:val="0"/>
          <w:sz w:val="22"/>
        </w:rPr>
      </w:pPr>
      <w:r w:rsidRPr="00A273EC">
        <w:rPr>
          <w:rFonts w:ascii="Arial Narrow" w:hAnsi="Arial Narrow" w:cs="Times New Roman"/>
          <w:caps w:val="0"/>
          <w:sz w:val="22"/>
        </w:rPr>
        <w:t>Postanowienia końcowe</w:t>
      </w:r>
    </w:p>
    <w:p w14:paraId="6BBC0B58" w14:textId="77777777" w:rsidR="00AB5D00" w:rsidRPr="00A273EC" w:rsidRDefault="00AB5D00" w:rsidP="00AB5D00">
      <w:pPr>
        <w:pStyle w:val="NORMA"/>
        <w:tabs>
          <w:tab w:val="left" w:pos="360"/>
        </w:tabs>
        <w:spacing w:before="0" w:line="360" w:lineRule="auto"/>
        <w:ind w:left="360"/>
        <w:jc w:val="both"/>
        <w:rPr>
          <w:rFonts w:ascii="Arial Narrow" w:hAnsi="Arial Narrow"/>
          <w:sz w:val="22"/>
        </w:rPr>
      </w:pPr>
      <w:r w:rsidRPr="00A273EC">
        <w:rPr>
          <w:rFonts w:ascii="Arial Narrow" w:hAnsi="Arial Narrow"/>
          <w:sz w:val="22"/>
        </w:rPr>
        <w:t>Wszelkie zmiany i uzupełnienia w treści Umowy wymagają formy pisemnej pod rygorem nieważności.</w:t>
      </w:r>
    </w:p>
    <w:p w14:paraId="280C2C8D" w14:textId="77777777" w:rsidR="00AB5D00" w:rsidRPr="00A273EC" w:rsidRDefault="00AB5D00" w:rsidP="00AB5D00">
      <w:pPr>
        <w:pStyle w:val="NORMA"/>
        <w:tabs>
          <w:tab w:val="left" w:pos="360"/>
        </w:tabs>
        <w:spacing w:before="0" w:line="360" w:lineRule="auto"/>
        <w:ind w:left="360"/>
        <w:jc w:val="both"/>
        <w:rPr>
          <w:rFonts w:ascii="Arial Narrow" w:hAnsi="Arial Narrow"/>
          <w:sz w:val="22"/>
        </w:rPr>
      </w:pPr>
      <w:r w:rsidRPr="00A273EC">
        <w:rPr>
          <w:rFonts w:ascii="Arial Narrow" w:hAnsi="Arial Narrow"/>
          <w:sz w:val="22"/>
        </w:rPr>
        <w:t>W sprawach nieuregulowanych Umową stosuje się przepisy Kodeksu Cywilnego oraz Ustawy z dnia 4 lutego 1994 roku o prawie autorskim i prawach pokrewnych (Dz. U. z 2006 r. Nr 90 poz. 631 j.t.).</w:t>
      </w:r>
    </w:p>
    <w:p w14:paraId="7615E12E" w14:textId="77777777" w:rsidR="00AB5D00" w:rsidRPr="00A273EC" w:rsidRDefault="00AB5D00" w:rsidP="00AB5D00">
      <w:pPr>
        <w:pStyle w:val="NORMA"/>
        <w:tabs>
          <w:tab w:val="left" w:pos="360"/>
        </w:tabs>
        <w:spacing w:before="0" w:line="360" w:lineRule="auto"/>
        <w:ind w:left="360"/>
        <w:jc w:val="both"/>
        <w:rPr>
          <w:rFonts w:ascii="Arial Narrow" w:hAnsi="Arial Narrow"/>
          <w:sz w:val="22"/>
        </w:rPr>
      </w:pPr>
      <w:r w:rsidRPr="00A273EC">
        <w:rPr>
          <w:rFonts w:ascii="Arial Narrow" w:hAnsi="Arial Narrow"/>
          <w:sz w:val="22"/>
        </w:rPr>
        <w:t>Do rozstrzygania ewentualnych sporów ustala się sąd właściwy dla Zamawiającego.</w:t>
      </w:r>
    </w:p>
    <w:p w14:paraId="406C983F" w14:textId="77777777" w:rsidR="00AB5D00" w:rsidRPr="00A273EC" w:rsidRDefault="00AB5D00" w:rsidP="00AB5D00">
      <w:pPr>
        <w:pStyle w:val="NORMA"/>
        <w:tabs>
          <w:tab w:val="left" w:pos="360"/>
        </w:tabs>
        <w:spacing w:before="0" w:line="360" w:lineRule="auto"/>
        <w:ind w:left="360"/>
        <w:jc w:val="both"/>
        <w:rPr>
          <w:rFonts w:ascii="Arial Narrow" w:hAnsi="Arial Narrow"/>
          <w:sz w:val="22"/>
        </w:rPr>
      </w:pPr>
      <w:r w:rsidRPr="00A273EC">
        <w:rPr>
          <w:rFonts w:ascii="Arial Narrow" w:hAnsi="Arial Narrow"/>
          <w:sz w:val="22"/>
        </w:rPr>
        <w:t xml:space="preserve">Wykonawca nie może przenieść wierzytelności wynikającej z niniejszej Umowy na rzecz osoby trzeciej bez </w:t>
      </w:r>
      <w:r w:rsidRPr="00A273EC">
        <w:rPr>
          <w:rFonts w:ascii="Arial Narrow" w:hAnsi="Arial Narrow"/>
          <w:sz w:val="22"/>
        </w:rPr>
        <w:lastRenderedPageBreak/>
        <w:t>uprzedniej pisemnej zgody Zamawiającego.</w:t>
      </w:r>
    </w:p>
    <w:p w14:paraId="21199084" w14:textId="77777777" w:rsidR="00AB5D00" w:rsidRPr="00A273EC" w:rsidRDefault="00AB5D00" w:rsidP="00AB5D00">
      <w:pPr>
        <w:pStyle w:val="NORMA"/>
        <w:tabs>
          <w:tab w:val="left" w:pos="360"/>
        </w:tabs>
        <w:spacing w:before="0" w:line="360" w:lineRule="auto"/>
        <w:ind w:left="360"/>
        <w:jc w:val="both"/>
        <w:rPr>
          <w:rFonts w:ascii="Arial Narrow" w:hAnsi="Arial Narrow"/>
          <w:sz w:val="22"/>
        </w:rPr>
      </w:pPr>
      <w:r w:rsidRPr="00A273EC">
        <w:rPr>
          <w:rFonts w:ascii="Arial Narrow" w:hAnsi="Arial Narrow"/>
          <w:sz w:val="22"/>
        </w:rPr>
        <w:t>Umowę sporządzono w dwóch jednobrzmiących egzemplarzach, dwóch dla Zamawiającego i jednym dla Wykonawcy.</w:t>
      </w:r>
    </w:p>
    <w:p w14:paraId="6CC9D372" w14:textId="77777777" w:rsidR="00AB5D00" w:rsidRPr="00A273EC" w:rsidRDefault="00AB5D00" w:rsidP="00AB5D00">
      <w:pPr>
        <w:spacing w:line="360" w:lineRule="auto"/>
        <w:jc w:val="both"/>
        <w:rPr>
          <w:rFonts w:ascii="Arial Narrow" w:hAnsi="Arial Narrow"/>
          <w:sz w:val="22"/>
          <w:szCs w:val="22"/>
          <w:lang w:val="pl-PL"/>
        </w:rPr>
      </w:pPr>
    </w:p>
    <w:p w14:paraId="15C19ECC" w14:textId="77777777" w:rsidR="00AB5D00" w:rsidRPr="00A273EC" w:rsidRDefault="00AB5D00" w:rsidP="00AB5D00">
      <w:pPr>
        <w:spacing w:line="360" w:lineRule="auto"/>
        <w:jc w:val="both"/>
        <w:rPr>
          <w:rFonts w:ascii="Arial Narrow" w:hAnsi="Arial Narrow"/>
          <w:sz w:val="22"/>
          <w:szCs w:val="22"/>
          <w:lang w:val="pl-PL"/>
        </w:rPr>
      </w:pPr>
    </w:p>
    <w:p w14:paraId="3FF5BE9E" w14:textId="77777777" w:rsidR="00AB5D00" w:rsidRPr="00A273EC" w:rsidRDefault="00AB5D00" w:rsidP="00AB5D00">
      <w:pPr>
        <w:spacing w:line="360" w:lineRule="auto"/>
        <w:jc w:val="both"/>
        <w:rPr>
          <w:rFonts w:ascii="Arial Narrow" w:hAnsi="Arial Narrow"/>
          <w:sz w:val="22"/>
          <w:szCs w:val="22"/>
          <w:lang w:val="pl-PL"/>
        </w:rPr>
      </w:pPr>
    </w:p>
    <w:p w14:paraId="519E8A51" w14:textId="77777777" w:rsidR="00AB5D00" w:rsidRPr="00A273EC" w:rsidRDefault="00AB5D00" w:rsidP="00AB5D00">
      <w:pPr>
        <w:rPr>
          <w:rFonts w:ascii="Arial Narrow" w:hAnsi="Arial Narrow"/>
          <w:sz w:val="22"/>
          <w:szCs w:val="22"/>
          <w:lang w:val="pl-PL"/>
        </w:rPr>
      </w:pPr>
    </w:p>
    <w:tbl>
      <w:tblPr>
        <w:tblW w:w="9777" w:type="dxa"/>
        <w:tblInd w:w="108" w:type="dxa"/>
        <w:tblLayout w:type="fixed"/>
        <w:tblLook w:val="0000" w:firstRow="0" w:lastRow="0" w:firstColumn="0" w:lastColumn="0" w:noHBand="0" w:noVBand="0"/>
      </w:tblPr>
      <w:tblGrid>
        <w:gridCol w:w="3259"/>
        <w:gridCol w:w="3259"/>
        <w:gridCol w:w="3259"/>
      </w:tblGrid>
      <w:tr w:rsidR="00AB5D00" w:rsidRPr="00A273EC" w14:paraId="51BF5120" w14:textId="77777777" w:rsidTr="00FD7831">
        <w:tc>
          <w:tcPr>
            <w:tcW w:w="3259" w:type="dxa"/>
            <w:shd w:val="clear" w:color="auto" w:fill="auto"/>
          </w:tcPr>
          <w:p w14:paraId="4A2D13E0" w14:textId="77777777" w:rsidR="00AB5D00" w:rsidRPr="00A273EC" w:rsidRDefault="00AB5D00" w:rsidP="00FD7831">
            <w:pPr>
              <w:pStyle w:val="BOTTOM"/>
              <w:snapToGrid w:val="0"/>
              <w:jc w:val="center"/>
              <w:rPr>
                <w:rFonts w:ascii="Arial Narrow" w:hAnsi="Arial Narrow"/>
                <w:sz w:val="22"/>
                <w:szCs w:val="22"/>
              </w:rPr>
            </w:pPr>
            <w:r w:rsidRPr="00A273EC">
              <w:rPr>
                <w:rFonts w:ascii="Arial Narrow" w:hAnsi="Arial Narrow"/>
                <w:sz w:val="22"/>
                <w:szCs w:val="22"/>
              </w:rPr>
              <w:t>Zamawiający</w:t>
            </w:r>
          </w:p>
        </w:tc>
        <w:tc>
          <w:tcPr>
            <w:tcW w:w="3259" w:type="dxa"/>
            <w:shd w:val="clear" w:color="auto" w:fill="auto"/>
          </w:tcPr>
          <w:p w14:paraId="3E605908" w14:textId="77777777" w:rsidR="00AB5D00" w:rsidRPr="00A273EC" w:rsidRDefault="00AB5D00" w:rsidP="00FD7831">
            <w:pPr>
              <w:pStyle w:val="BOTTOM"/>
              <w:snapToGrid w:val="0"/>
              <w:jc w:val="center"/>
              <w:rPr>
                <w:rFonts w:ascii="Arial Narrow" w:hAnsi="Arial Narrow"/>
                <w:sz w:val="22"/>
                <w:szCs w:val="22"/>
              </w:rPr>
            </w:pPr>
          </w:p>
        </w:tc>
        <w:tc>
          <w:tcPr>
            <w:tcW w:w="3259" w:type="dxa"/>
            <w:shd w:val="clear" w:color="auto" w:fill="auto"/>
          </w:tcPr>
          <w:p w14:paraId="11446DE3" w14:textId="77777777" w:rsidR="00AB5D00" w:rsidRPr="00A273EC" w:rsidRDefault="00AB5D00" w:rsidP="00FD7831">
            <w:pPr>
              <w:pStyle w:val="BOTTOM"/>
              <w:snapToGrid w:val="0"/>
              <w:jc w:val="center"/>
              <w:rPr>
                <w:rFonts w:ascii="Arial Narrow" w:hAnsi="Arial Narrow"/>
                <w:sz w:val="22"/>
                <w:szCs w:val="22"/>
              </w:rPr>
            </w:pPr>
            <w:r w:rsidRPr="00A273EC">
              <w:rPr>
                <w:rFonts w:ascii="Arial Narrow" w:hAnsi="Arial Narrow"/>
                <w:sz w:val="22"/>
                <w:szCs w:val="22"/>
              </w:rPr>
              <w:t>Wykonawca</w:t>
            </w:r>
          </w:p>
          <w:p w14:paraId="0938591D" w14:textId="77777777" w:rsidR="00AB5D00" w:rsidRPr="00A273EC" w:rsidRDefault="00AB5D00" w:rsidP="00FD7831">
            <w:pPr>
              <w:pStyle w:val="BOTTOM"/>
              <w:snapToGrid w:val="0"/>
              <w:jc w:val="center"/>
              <w:rPr>
                <w:rFonts w:ascii="Arial Narrow" w:hAnsi="Arial Narrow"/>
                <w:sz w:val="22"/>
                <w:szCs w:val="22"/>
              </w:rPr>
            </w:pPr>
          </w:p>
        </w:tc>
      </w:tr>
    </w:tbl>
    <w:p w14:paraId="71CE5451" w14:textId="77777777" w:rsidR="008C6BD4" w:rsidRPr="009913B9" w:rsidRDefault="008C6BD4" w:rsidP="008C6BD4">
      <w:pPr>
        <w:rPr>
          <w:rFonts w:ascii="Arial Narrow" w:hAnsi="Arial Narrow" w:cs="Arial"/>
          <w:u w:val="single"/>
          <w:lang w:val="pl-PL"/>
        </w:rPr>
      </w:pPr>
    </w:p>
    <w:p w14:paraId="1385A5C2" w14:textId="77777777" w:rsidR="008C6BD4" w:rsidRPr="009913B9" w:rsidRDefault="008C6BD4" w:rsidP="008C6BD4">
      <w:pPr>
        <w:rPr>
          <w:rFonts w:ascii="Arial Narrow" w:hAnsi="Arial Narrow" w:cs="Arial"/>
          <w:u w:val="single"/>
          <w:lang w:val="pl-PL"/>
        </w:rPr>
      </w:pPr>
    </w:p>
    <w:p w14:paraId="0934C08C" w14:textId="77777777" w:rsidR="008C6BD4" w:rsidRPr="009913B9" w:rsidRDefault="008C6BD4" w:rsidP="008C6BD4">
      <w:pPr>
        <w:rPr>
          <w:rFonts w:ascii="Arial Narrow" w:hAnsi="Arial Narrow" w:cs="Arial"/>
          <w:u w:val="single"/>
          <w:lang w:val="pl-PL"/>
        </w:rPr>
      </w:pPr>
    </w:p>
    <w:p w14:paraId="47CB6FC2" w14:textId="77777777" w:rsidR="008C6BD4" w:rsidRPr="009913B9" w:rsidRDefault="008C6BD4" w:rsidP="008C6BD4">
      <w:pPr>
        <w:rPr>
          <w:rFonts w:ascii="Arial Narrow" w:hAnsi="Arial Narrow" w:cs="Arial"/>
          <w:lang w:val="pl-PL"/>
        </w:rPr>
      </w:pPr>
      <w:r w:rsidRPr="009913B9">
        <w:rPr>
          <w:rFonts w:ascii="Arial Narrow" w:hAnsi="Arial Narrow" w:cs="Arial"/>
          <w:u w:val="single"/>
          <w:lang w:val="pl-PL"/>
        </w:rPr>
        <w:t>Załączniki</w:t>
      </w:r>
      <w:r w:rsidRPr="009913B9">
        <w:rPr>
          <w:rFonts w:ascii="Arial Narrow" w:hAnsi="Arial Narrow" w:cs="Arial"/>
          <w:lang w:val="pl-PL"/>
        </w:rPr>
        <w:t xml:space="preserve">: </w:t>
      </w:r>
    </w:p>
    <w:p w14:paraId="628B4874" w14:textId="77777777" w:rsidR="008C6BD4" w:rsidRPr="009913B9" w:rsidRDefault="008C6BD4" w:rsidP="008C6BD4">
      <w:pPr>
        <w:rPr>
          <w:rFonts w:ascii="Arial Narrow" w:hAnsi="Arial Narrow" w:cs="Arial"/>
          <w:lang w:val="pl-PL"/>
        </w:rPr>
      </w:pPr>
    </w:p>
    <w:p w14:paraId="14678853" w14:textId="77777777" w:rsidR="008C6BD4" w:rsidRPr="009913B9" w:rsidRDefault="008C6BD4" w:rsidP="00AB5D00">
      <w:pPr>
        <w:pStyle w:val="Akapitzlist"/>
        <w:numPr>
          <w:ilvl w:val="0"/>
          <w:numId w:val="22"/>
        </w:numPr>
        <w:contextualSpacing w:val="0"/>
        <w:jc w:val="both"/>
        <w:rPr>
          <w:rFonts w:ascii="Arial Narrow" w:hAnsi="Arial Narrow" w:cs="Arial"/>
          <w:lang w:val="pl-PL"/>
        </w:rPr>
      </w:pPr>
      <w:r w:rsidRPr="009913B9">
        <w:rPr>
          <w:rFonts w:ascii="Arial Narrow" w:hAnsi="Arial Narrow"/>
          <w:lang w:val="pl-PL"/>
        </w:rPr>
        <w:t>Załącznik Nr 1</w:t>
      </w:r>
      <w:r w:rsidRPr="009913B9">
        <w:rPr>
          <w:rFonts w:ascii="Arial Narrow" w:hAnsi="Arial Narrow"/>
          <w:lang w:val="pl-PL"/>
        </w:rPr>
        <w:tab/>
        <w:t>Wzór Protokołu Odbioru Końcowego</w:t>
      </w:r>
    </w:p>
    <w:p w14:paraId="62E58721" w14:textId="77777777" w:rsidR="008C6BD4" w:rsidRPr="009913B9" w:rsidRDefault="008C6BD4" w:rsidP="008C6BD4">
      <w:pPr>
        <w:autoSpaceDE w:val="0"/>
        <w:autoSpaceDN w:val="0"/>
        <w:adjustRightInd w:val="0"/>
        <w:rPr>
          <w:rFonts w:ascii="Arial Narrow" w:hAnsi="Arial Narrow" w:cs="Arial"/>
          <w:b/>
          <w:bCs/>
          <w:i/>
          <w:iCs/>
          <w:lang w:val="pl-PL"/>
        </w:rPr>
      </w:pPr>
      <w:r w:rsidRPr="009913B9">
        <w:rPr>
          <w:rFonts w:ascii="Arial Narrow" w:hAnsi="Arial Narrow" w:cs="Arial"/>
          <w:lang w:val="pl-PL"/>
        </w:rPr>
        <w:br w:type="page"/>
      </w:r>
    </w:p>
    <w:p w14:paraId="1A7DF8EC" w14:textId="77777777" w:rsidR="008C6BD4" w:rsidRDefault="008C6BD4" w:rsidP="008C6BD4">
      <w:pPr>
        <w:autoSpaceDE w:val="0"/>
        <w:autoSpaceDN w:val="0"/>
        <w:adjustRightInd w:val="0"/>
        <w:jc w:val="right"/>
        <w:rPr>
          <w:rFonts w:ascii="Arial Narrow" w:hAnsi="Arial Narrow" w:cs="Arial"/>
          <w:b/>
          <w:bCs/>
          <w:lang w:val="pl-PL"/>
        </w:rPr>
      </w:pPr>
    </w:p>
    <w:p w14:paraId="6DC339D7" w14:textId="77777777" w:rsidR="008C6BD4" w:rsidRPr="009913B9" w:rsidRDefault="008C6BD4" w:rsidP="008C6BD4">
      <w:pPr>
        <w:autoSpaceDE w:val="0"/>
        <w:autoSpaceDN w:val="0"/>
        <w:adjustRightInd w:val="0"/>
        <w:jc w:val="right"/>
        <w:rPr>
          <w:rFonts w:ascii="Arial Narrow" w:hAnsi="Arial Narrow" w:cs="Arial"/>
          <w:b/>
          <w:bCs/>
          <w:lang w:val="pl-PL"/>
        </w:rPr>
      </w:pPr>
      <w:r w:rsidRPr="009913B9">
        <w:rPr>
          <w:rFonts w:ascii="Arial Narrow" w:hAnsi="Arial Narrow" w:cs="Arial"/>
          <w:b/>
          <w:bCs/>
          <w:lang w:val="pl-PL"/>
        </w:rPr>
        <w:t>Załącznik nr 1 do Umowy</w:t>
      </w:r>
    </w:p>
    <w:p w14:paraId="758EF193" w14:textId="77777777" w:rsidR="008C6BD4" w:rsidRPr="009913B9" w:rsidRDefault="008C6BD4" w:rsidP="008C6BD4">
      <w:pPr>
        <w:autoSpaceDE w:val="0"/>
        <w:autoSpaceDN w:val="0"/>
        <w:adjustRightInd w:val="0"/>
        <w:jc w:val="center"/>
        <w:rPr>
          <w:rFonts w:ascii="Arial Narrow" w:hAnsi="Arial Narrow" w:cs="Arial"/>
          <w:b/>
          <w:bCs/>
          <w:lang w:val="pl-PL"/>
        </w:rPr>
      </w:pPr>
    </w:p>
    <w:p w14:paraId="07D69A01" w14:textId="77777777" w:rsidR="008C6BD4" w:rsidRPr="009913B9" w:rsidRDefault="008C6BD4" w:rsidP="008C6BD4">
      <w:pPr>
        <w:autoSpaceDE w:val="0"/>
        <w:autoSpaceDN w:val="0"/>
        <w:adjustRightInd w:val="0"/>
        <w:jc w:val="center"/>
        <w:rPr>
          <w:rFonts w:ascii="Arial Narrow" w:hAnsi="Arial Narrow" w:cs="Arial"/>
          <w:b/>
          <w:bCs/>
          <w:lang w:val="pl-PL"/>
        </w:rPr>
      </w:pPr>
    </w:p>
    <w:p w14:paraId="4EDEC6BE" w14:textId="77777777" w:rsidR="008C6BD4" w:rsidRPr="009913B9" w:rsidRDefault="008C6BD4" w:rsidP="008C6BD4">
      <w:pPr>
        <w:autoSpaceDE w:val="0"/>
        <w:autoSpaceDN w:val="0"/>
        <w:adjustRightInd w:val="0"/>
        <w:jc w:val="center"/>
        <w:rPr>
          <w:rFonts w:ascii="Arial Narrow" w:hAnsi="Arial Narrow" w:cs="Arial"/>
          <w:b/>
          <w:bCs/>
          <w:lang w:val="pl-PL"/>
        </w:rPr>
      </w:pPr>
    </w:p>
    <w:p w14:paraId="537B5192" w14:textId="77777777" w:rsidR="008C6BD4" w:rsidRDefault="008C6BD4" w:rsidP="008C6BD4">
      <w:pPr>
        <w:autoSpaceDE w:val="0"/>
        <w:autoSpaceDN w:val="0"/>
        <w:adjustRightInd w:val="0"/>
        <w:jc w:val="center"/>
        <w:rPr>
          <w:rFonts w:ascii="Arial Narrow" w:hAnsi="Arial Narrow" w:cs="Arial"/>
          <w:b/>
          <w:bCs/>
          <w:lang w:val="pl-PL"/>
        </w:rPr>
      </w:pPr>
      <w:r w:rsidRPr="009913B9">
        <w:rPr>
          <w:rFonts w:ascii="Arial Narrow" w:hAnsi="Arial Narrow" w:cs="Arial"/>
          <w:b/>
          <w:bCs/>
          <w:lang w:val="pl-PL"/>
        </w:rPr>
        <w:t xml:space="preserve">PROTOKÓŁ ODBIORU </w:t>
      </w:r>
    </w:p>
    <w:p w14:paraId="3CF5331E" w14:textId="77777777" w:rsidR="008C6BD4" w:rsidRDefault="008C6BD4" w:rsidP="008C6BD4">
      <w:pPr>
        <w:autoSpaceDE w:val="0"/>
        <w:autoSpaceDN w:val="0"/>
        <w:adjustRightInd w:val="0"/>
        <w:jc w:val="center"/>
        <w:rPr>
          <w:rFonts w:ascii="Arial Narrow" w:hAnsi="Arial Narrow" w:cs="Arial"/>
          <w:b/>
          <w:bCs/>
          <w:lang w:val="pl-PL"/>
        </w:rPr>
      </w:pPr>
    </w:p>
    <w:p w14:paraId="25B6E103" w14:textId="77777777" w:rsidR="008C6BD4" w:rsidRDefault="008C6BD4" w:rsidP="008C6BD4">
      <w:pPr>
        <w:autoSpaceDE w:val="0"/>
        <w:autoSpaceDN w:val="0"/>
        <w:adjustRightInd w:val="0"/>
        <w:jc w:val="center"/>
        <w:rPr>
          <w:rFonts w:ascii="Arial Narrow" w:hAnsi="Arial Narrow" w:cs="Arial"/>
          <w:b/>
          <w:bCs/>
          <w:lang w:val="pl-PL"/>
        </w:rPr>
      </w:pPr>
    </w:p>
    <w:p w14:paraId="73E30521" w14:textId="77777777" w:rsidR="008C6BD4" w:rsidRPr="008C6BD4" w:rsidRDefault="008C6BD4" w:rsidP="008C6BD4">
      <w:pPr>
        <w:autoSpaceDE w:val="0"/>
        <w:autoSpaceDN w:val="0"/>
        <w:adjustRightInd w:val="0"/>
        <w:jc w:val="center"/>
        <w:rPr>
          <w:rFonts w:ascii="Arial Narrow" w:hAnsi="Arial Narrow" w:cs="Arial"/>
          <w:lang w:val="pl-PL"/>
        </w:rPr>
      </w:pPr>
    </w:p>
    <w:p w14:paraId="6748C968" w14:textId="77777777" w:rsidR="008C6BD4" w:rsidRPr="008C6BD4" w:rsidRDefault="008C6BD4" w:rsidP="008C6BD4">
      <w:pPr>
        <w:autoSpaceDE w:val="0"/>
        <w:autoSpaceDN w:val="0"/>
        <w:adjustRightInd w:val="0"/>
        <w:jc w:val="both"/>
        <w:rPr>
          <w:rFonts w:ascii="Arial Narrow" w:hAnsi="Arial Narrow" w:cs="Arial"/>
          <w:lang w:val="pl-PL"/>
        </w:rPr>
      </w:pPr>
      <w:r w:rsidRPr="008C6BD4">
        <w:rPr>
          <w:rFonts w:ascii="Arial Narrow" w:hAnsi="Arial Narrow" w:cs="Arial"/>
          <w:lang w:val="pl-PL"/>
        </w:rPr>
        <w:t xml:space="preserve">sporządzony w ……………. w dniu ......................., pomiędzy:………………………………………….. z siedzibą przy ul. ………………………., jako </w:t>
      </w:r>
      <w:r w:rsidRPr="008C6BD4">
        <w:rPr>
          <w:rFonts w:ascii="Arial Narrow" w:hAnsi="Arial Narrow" w:cs="Arial"/>
          <w:bCs/>
          <w:lang w:val="pl-PL"/>
        </w:rPr>
        <w:t>Zamawiającym</w:t>
      </w:r>
      <w:r w:rsidRPr="008C6BD4">
        <w:rPr>
          <w:rFonts w:ascii="Arial Narrow" w:hAnsi="Arial Narrow" w:cs="Arial"/>
          <w:lang w:val="pl-PL"/>
        </w:rPr>
        <w:t>, reprezentowanym przy podpisywaniu niniejszego protokołu przez:</w:t>
      </w:r>
    </w:p>
    <w:p w14:paraId="6E6395E3" w14:textId="77777777" w:rsidR="008C6BD4" w:rsidRPr="008C6BD4" w:rsidRDefault="008C6BD4" w:rsidP="008C6BD4">
      <w:pPr>
        <w:autoSpaceDE w:val="0"/>
        <w:autoSpaceDN w:val="0"/>
        <w:adjustRightInd w:val="0"/>
        <w:jc w:val="both"/>
        <w:rPr>
          <w:rFonts w:ascii="Arial Narrow" w:hAnsi="Arial Narrow" w:cs="Arial"/>
          <w:lang w:val="pl-PL"/>
        </w:rPr>
      </w:pPr>
      <w:r w:rsidRPr="008C6BD4">
        <w:rPr>
          <w:rFonts w:ascii="Arial Narrow" w:hAnsi="Arial Narrow" w:cs="Arial"/>
          <w:lang w:val="pl-PL"/>
        </w:rPr>
        <w:t>……………………………</w:t>
      </w:r>
    </w:p>
    <w:p w14:paraId="7D7A1002" w14:textId="77777777" w:rsidR="008C6BD4" w:rsidRPr="008C6BD4" w:rsidRDefault="008C6BD4" w:rsidP="008C6BD4">
      <w:pPr>
        <w:autoSpaceDE w:val="0"/>
        <w:autoSpaceDN w:val="0"/>
        <w:adjustRightInd w:val="0"/>
        <w:jc w:val="both"/>
        <w:rPr>
          <w:rFonts w:ascii="Arial Narrow" w:hAnsi="Arial Narrow" w:cs="Arial"/>
          <w:lang w:val="pl-PL"/>
        </w:rPr>
      </w:pPr>
      <w:r w:rsidRPr="008C6BD4">
        <w:rPr>
          <w:rFonts w:ascii="Arial Narrow" w:hAnsi="Arial Narrow" w:cs="Arial"/>
          <w:lang w:val="pl-PL"/>
        </w:rPr>
        <w:t>a</w:t>
      </w:r>
    </w:p>
    <w:p w14:paraId="4EC52851" w14:textId="77777777" w:rsidR="008C6BD4" w:rsidRPr="008C6BD4" w:rsidRDefault="008C6BD4" w:rsidP="008C6BD4">
      <w:pPr>
        <w:autoSpaceDE w:val="0"/>
        <w:autoSpaceDN w:val="0"/>
        <w:adjustRightInd w:val="0"/>
        <w:jc w:val="both"/>
        <w:rPr>
          <w:rFonts w:ascii="Arial Narrow" w:hAnsi="Arial Narrow" w:cs="Arial"/>
          <w:lang w:val="pl-PL"/>
        </w:rPr>
      </w:pPr>
      <w:r w:rsidRPr="008C6BD4">
        <w:rPr>
          <w:rFonts w:ascii="Arial Narrow" w:hAnsi="Arial Narrow" w:cs="Arial"/>
          <w:lang w:val="pl-PL"/>
        </w:rPr>
        <w:t xml:space="preserve">...................................., z siedzibą przy ul. ………………………., jako </w:t>
      </w:r>
      <w:r w:rsidRPr="008C6BD4">
        <w:rPr>
          <w:rFonts w:ascii="Arial Narrow" w:hAnsi="Arial Narrow" w:cs="Arial"/>
          <w:bCs/>
          <w:lang w:val="pl-PL"/>
        </w:rPr>
        <w:t>Wykonawcą</w:t>
      </w:r>
      <w:r w:rsidRPr="008C6BD4">
        <w:rPr>
          <w:rFonts w:ascii="Arial Narrow" w:hAnsi="Arial Narrow" w:cs="Arial"/>
          <w:lang w:val="pl-PL"/>
        </w:rPr>
        <w:t>, reprezentowanym (ą) przy podpisywaniu niniejszego protokołu przez: …….........................................</w:t>
      </w:r>
    </w:p>
    <w:p w14:paraId="7CA8948C" w14:textId="77777777" w:rsidR="008C6BD4" w:rsidRPr="009913B9" w:rsidRDefault="008C6BD4" w:rsidP="008C6BD4">
      <w:pPr>
        <w:autoSpaceDE w:val="0"/>
        <w:autoSpaceDN w:val="0"/>
        <w:adjustRightInd w:val="0"/>
        <w:jc w:val="both"/>
        <w:rPr>
          <w:rFonts w:ascii="Arial Narrow" w:hAnsi="Arial Narrow" w:cs="Arial"/>
          <w:lang w:val="pl-PL"/>
        </w:rPr>
      </w:pPr>
    </w:p>
    <w:p w14:paraId="6A57B8FE" w14:textId="77777777" w:rsidR="008C6BD4" w:rsidRPr="009913B9" w:rsidRDefault="008C6BD4" w:rsidP="00AB5D00">
      <w:pPr>
        <w:numPr>
          <w:ilvl w:val="0"/>
          <w:numId w:val="23"/>
        </w:numPr>
        <w:autoSpaceDE w:val="0"/>
        <w:autoSpaceDN w:val="0"/>
        <w:adjustRightInd w:val="0"/>
        <w:jc w:val="both"/>
        <w:rPr>
          <w:rFonts w:ascii="Arial Narrow" w:hAnsi="Arial Narrow" w:cs="Arial"/>
        </w:rPr>
      </w:pPr>
      <w:r w:rsidRPr="009913B9">
        <w:rPr>
          <w:rFonts w:ascii="Arial Narrow" w:hAnsi="Arial Narrow" w:cs="Arial"/>
          <w:lang w:val="pl-PL"/>
        </w:rPr>
        <w:t>Przedmiotem odbioru jest …………………………………………………………….  na podstawie umowy nr…………….…… z dnia ……………………….</w:t>
      </w:r>
    </w:p>
    <w:p w14:paraId="4260C51C" w14:textId="77777777" w:rsidR="008C6BD4" w:rsidRPr="009913B9" w:rsidRDefault="008C6BD4" w:rsidP="008C6BD4">
      <w:pPr>
        <w:autoSpaceDE w:val="0"/>
        <w:autoSpaceDN w:val="0"/>
        <w:adjustRightInd w:val="0"/>
        <w:ind w:left="720"/>
        <w:jc w:val="both"/>
        <w:rPr>
          <w:rFonts w:ascii="Arial Narrow" w:hAnsi="Arial Narrow" w:cs="Arial"/>
          <w:lang w:val="pl-PL"/>
        </w:rPr>
      </w:pPr>
    </w:p>
    <w:p w14:paraId="15769F09" w14:textId="77777777" w:rsidR="008C6BD4" w:rsidRPr="009913B9" w:rsidRDefault="008C6BD4" w:rsidP="00AB5D00">
      <w:pPr>
        <w:numPr>
          <w:ilvl w:val="0"/>
          <w:numId w:val="23"/>
        </w:numPr>
        <w:autoSpaceDE w:val="0"/>
        <w:autoSpaceDN w:val="0"/>
        <w:adjustRightInd w:val="0"/>
        <w:jc w:val="both"/>
        <w:rPr>
          <w:rFonts w:ascii="Arial Narrow" w:hAnsi="Arial Narrow" w:cs="Arial"/>
          <w:lang w:val="pl-PL"/>
        </w:rPr>
      </w:pPr>
      <w:r w:rsidRPr="009913B9">
        <w:rPr>
          <w:rFonts w:ascii="Arial Narrow" w:hAnsi="Arial Narrow" w:cs="Arial"/>
          <w:lang w:val="pl-PL"/>
        </w:rPr>
        <w:t xml:space="preserve">Przedmiot odbioru jest zgodny z </w:t>
      </w:r>
      <w:r>
        <w:rPr>
          <w:rFonts w:ascii="Arial Narrow" w:hAnsi="Arial Narrow" w:cs="Arial"/>
          <w:lang w:val="pl-PL"/>
        </w:rPr>
        <w:t>opisem przedmiotu zamówienia</w:t>
      </w:r>
      <w:r w:rsidRPr="009913B9">
        <w:rPr>
          <w:rFonts w:ascii="Arial Narrow" w:hAnsi="Arial Narrow" w:cs="Arial"/>
          <w:lang w:val="pl-PL"/>
        </w:rPr>
        <w:t xml:space="preserve"> warunków zamówienia oraz oferty Wykonawcy.</w:t>
      </w:r>
    </w:p>
    <w:p w14:paraId="02BFEA46" w14:textId="77777777" w:rsidR="008C6BD4" w:rsidRPr="009913B9" w:rsidRDefault="008C6BD4" w:rsidP="008C6BD4">
      <w:pPr>
        <w:autoSpaceDE w:val="0"/>
        <w:autoSpaceDN w:val="0"/>
        <w:adjustRightInd w:val="0"/>
        <w:ind w:left="720"/>
        <w:jc w:val="both"/>
        <w:rPr>
          <w:rFonts w:ascii="Arial Narrow" w:hAnsi="Arial Narrow" w:cs="Arial"/>
          <w:lang w:val="pl-PL"/>
        </w:rPr>
      </w:pPr>
    </w:p>
    <w:p w14:paraId="178B3648" w14:textId="77777777" w:rsidR="008C6BD4" w:rsidRPr="009913B9" w:rsidRDefault="008C6BD4" w:rsidP="00AB5D00">
      <w:pPr>
        <w:numPr>
          <w:ilvl w:val="0"/>
          <w:numId w:val="23"/>
        </w:numPr>
        <w:autoSpaceDE w:val="0"/>
        <w:autoSpaceDN w:val="0"/>
        <w:adjustRightInd w:val="0"/>
        <w:jc w:val="both"/>
        <w:rPr>
          <w:rFonts w:ascii="Arial Narrow" w:hAnsi="Arial Narrow" w:cs="Arial"/>
          <w:lang w:val="pl-PL"/>
        </w:rPr>
      </w:pPr>
      <w:r w:rsidRPr="009913B9">
        <w:rPr>
          <w:rFonts w:ascii="Arial Narrow" w:hAnsi="Arial Narrow" w:cs="Arial"/>
          <w:lang w:val="pl-PL"/>
        </w:rPr>
        <w:t>Niniejszy protokół, po jego obustronnym podpisaniu, stanowi podstawę do wystawienia faktury</w:t>
      </w:r>
      <w:r>
        <w:rPr>
          <w:rFonts w:ascii="Arial Narrow" w:hAnsi="Arial Narrow" w:cs="Arial"/>
          <w:lang w:val="pl-PL"/>
        </w:rPr>
        <w:t>/rachunku</w:t>
      </w:r>
      <w:r w:rsidRPr="009913B9">
        <w:rPr>
          <w:rFonts w:ascii="Arial Narrow" w:hAnsi="Arial Narrow" w:cs="Arial"/>
          <w:lang w:val="pl-PL"/>
        </w:rPr>
        <w:t xml:space="preserve"> przez Wykonawcę.</w:t>
      </w:r>
    </w:p>
    <w:p w14:paraId="52AE1A23" w14:textId="77777777" w:rsidR="008C6BD4" w:rsidRPr="009913B9" w:rsidRDefault="008C6BD4" w:rsidP="008C6BD4">
      <w:pPr>
        <w:jc w:val="both"/>
        <w:rPr>
          <w:rFonts w:ascii="Arial Narrow" w:hAnsi="Arial Narrow" w:cs="Arial"/>
          <w:lang w:val="pl-PL"/>
        </w:rPr>
      </w:pPr>
    </w:p>
    <w:p w14:paraId="7C2D811C" w14:textId="77777777" w:rsidR="008C6BD4" w:rsidRPr="009913B9" w:rsidRDefault="008C6BD4" w:rsidP="008C6BD4">
      <w:pPr>
        <w:jc w:val="both"/>
        <w:rPr>
          <w:rFonts w:ascii="Arial Narrow" w:hAnsi="Arial Narrow" w:cs="Arial"/>
          <w:lang w:val="pl-PL"/>
        </w:rPr>
      </w:pPr>
    </w:p>
    <w:p w14:paraId="78BF0B8D" w14:textId="77777777" w:rsidR="008C6BD4" w:rsidRPr="009913B9" w:rsidRDefault="008C6BD4" w:rsidP="008C6BD4">
      <w:pPr>
        <w:jc w:val="both"/>
        <w:rPr>
          <w:rFonts w:ascii="Arial Narrow" w:hAnsi="Arial Narrow" w:cs="Arial"/>
          <w:lang w:val="pl-PL"/>
        </w:rPr>
      </w:pPr>
    </w:p>
    <w:p w14:paraId="542B0E24" w14:textId="77777777" w:rsidR="008C6BD4" w:rsidRPr="009913B9" w:rsidRDefault="008C6BD4" w:rsidP="008C6BD4">
      <w:pPr>
        <w:jc w:val="both"/>
        <w:rPr>
          <w:rFonts w:ascii="Arial Narrow" w:hAnsi="Arial Narrow" w:cs="Arial"/>
          <w:lang w:val="pl-PL"/>
        </w:rPr>
      </w:pPr>
    </w:p>
    <w:p w14:paraId="12CA66E7" w14:textId="77777777" w:rsidR="008C6BD4" w:rsidRPr="009913B9" w:rsidRDefault="008C6BD4" w:rsidP="008C6BD4">
      <w:pPr>
        <w:rPr>
          <w:rFonts w:ascii="Arial Narrow" w:hAnsi="Arial Narrow" w:cs="Arial"/>
          <w:lang w:val="pl-PL"/>
        </w:rPr>
      </w:pPr>
    </w:p>
    <w:p w14:paraId="79DA6E00" w14:textId="77777777" w:rsidR="008C6BD4" w:rsidRPr="009913B9" w:rsidRDefault="008C6BD4" w:rsidP="008C6BD4">
      <w:pPr>
        <w:ind w:firstLine="708"/>
        <w:rPr>
          <w:rFonts w:ascii="Arial Narrow" w:hAnsi="Arial Narrow" w:cs="Arial"/>
          <w:lang w:val="pl-PL"/>
        </w:rPr>
      </w:pPr>
      <w:r>
        <w:rPr>
          <w:rFonts w:ascii="Arial Narrow" w:hAnsi="Arial Narrow" w:cs="Arial"/>
          <w:lang w:val="pl-PL"/>
        </w:rPr>
        <w:t>________________________</w:t>
      </w:r>
      <w:r w:rsidRPr="009913B9">
        <w:rPr>
          <w:rFonts w:ascii="Arial Narrow" w:hAnsi="Arial Narrow" w:cs="Arial"/>
          <w:lang w:val="pl-PL"/>
        </w:rPr>
        <w:tab/>
      </w:r>
      <w:r w:rsidRPr="009913B9">
        <w:rPr>
          <w:rFonts w:ascii="Arial Narrow" w:hAnsi="Arial Narrow" w:cs="Arial"/>
          <w:lang w:val="pl-PL"/>
        </w:rPr>
        <w:tab/>
      </w:r>
      <w:r w:rsidRPr="009913B9">
        <w:rPr>
          <w:rFonts w:ascii="Arial Narrow" w:hAnsi="Arial Narrow" w:cs="Arial"/>
          <w:lang w:val="pl-PL"/>
        </w:rPr>
        <w:tab/>
      </w:r>
      <w:r w:rsidRPr="009913B9">
        <w:rPr>
          <w:rFonts w:ascii="Arial Narrow" w:hAnsi="Arial Narrow" w:cs="Arial"/>
          <w:lang w:val="pl-PL"/>
        </w:rPr>
        <w:tab/>
      </w:r>
      <w:r>
        <w:rPr>
          <w:rFonts w:ascii="Arial Narrow" w:hAnsi="Arial Narrow" w:cs="Arial"/>
          <w:lang w:val="pl-PL"/>
        </w:rPr>
        <w:t>_________________________</w:t>
      </w:r>
    </w:p>
    <w:p w14:paraId="4BBAFE25" w14:textId="77777777" w:rsidR="008C6BD4" w:rsidRPr="009913B9" w:rsidRDefault="008C6BD4" w:rsidP="008C6BD4">
      <w:pPr>
        <w:ind w:firstLine="708"/>
        <w:rPr>
          <w:rFonts w:ascii="Arial Narrow" w:hAnsi="Arial Narrow" w:cs="Arial"/>
          <w:b/>
          <w:lang w:val="pl-PL"/>
        </w:rPr>
      </w:pPr>
      <w:r w:rsidRPr="009913B9">
        <w:rPr>
          <w:rFonts w:ascii="Arial Narrow" w:hAnsi="Arial Narrow" w:cs="Arial"/>
          <w:b/>
          <w:lang w:val="pl-PL"/>
        </w:rPr>
        <w:t xml:space="preserve">       Wykonawca</w:t>
      </w:r>
      <w:r w:rsidRPr="009913B9">
        <w:rPr>
          <w:rFonts w:ascii="Arial Narrow" w:hAnsi="Arial Narrow" w:cs="Arial"/>
          <w:b/>
          <w:lang w:val="pl-PL"/>
        </w:rPr>
        <w:tab/>
      </w:r>
      <w:r w:rsidRPr="009913B9">
        <w:rPr>
          <w:rFonts w:ascii="Arial Narrow" w:hAnsi="Arial Narrow" w:cs="Arial"/>
          <w:b/>
          <w:lang w:val="pl-PL"/>
        </w:rPr>
        <w:tab/>
      </w:r>
      <w:r w:rsidRPr="009913B9">
        <w:rPr>
          <w:rFonts w:ascii="Arial Narrow" w:hAnsi="Arial Narrow" w:cs="Arial"/>
          <w:b/>
          <w:lang w:val="pl-PL"/>
        </w:rPr>
        <w:tab/>
      </w:r>
      <w:r w:rsidRPr="009913B9">
        <w:rPr>
          <w:rFonts w:ascii="Arial Narrow" w:hAnsi="Arial Narrow" w:cs="Arial"/>
          <w:b/>
          <w:lang w:val="pl-PL"/>
        </w:rPr>
        <w:tab/>
      </w:r>
      <w:r w:rsidRPr="009913B9">
        <w:rPr>
          <w:rFonts w:ascii="Arial Narrow" w:hAnsi="Arial Narrow" w:cs="Arial"/>
          <w:b/>
          <w:lang w:val="pl-PL"/>
        </w:rPr>
        <w:tab/>
      </w:r>
      <w:r w:rsidRPr="009913B9">
        <w:rPr>
          <w:rFonts w:ascii="Arial Narrow" w:hAnsi="Arial Narrow" w:cs="Arial"/>
          <w:b/>
          <w:lang w:val="pl-PL"/>
        </w:rPr>
        <w:tab/>
        <w:t>Zamawiający</w:t>
      </w:r>
    </w:p>
    <w:p w14:paraId="5FB4ACED" w14:textId="77777777" w:rsidR="008C6BD4" w:rsidRPr="009913B9" w:rsidRDefault="008C6BD4" w:rsidP="008C6BD4">
      <w:pPr>
        <w:autoSpaceDE w:val="0"/>
        <w:autoSpaceDN w:val="0"/>
        <w:adjustRightInd w:val="0"/>
        <w:rPr>
          <w:rFonts w:ascii="Arial Narrow" w:hAnsi="Arial Narrow"/>
          <w:lang w:val="pl-PL"/>
        </w:rPr>
      </w:pPr>
    </w:p>
    <w:sectPr w:rsidR="008C6BD4" w:rsidRPr="009913B9" w:rsidSect="007C3DE6">
      <w:headerReference w:type="default" r:id="rId15"/>
      <w:footerReference w:type="default" r:id="rId16"/>
      <w:pgSz w:w="11900" w:h="16840"/>
      <w:pgMar w:top="2155" w:right="1418" w:bottom="2155" w:left="1418" w:header="426"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2261D5" w14:textId="77777777" w:rsidR="00332FF5" w:rsidRDefault="00332FF5">
      <w:r>
        <w:separator/>
      </w:r>
    </w:p>
  </w:endnote>
  <w:endnote w:type="continuationSeparator" w:id="0">
    <w:p w14:paraId="3C04CBA3" w14:textId="77777777" w:rsidR="00332FF5" w:rsidRDefault="00332F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imesNewRoman">
    <w:charset w:val="01"/>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D67B5" w14:textId="77777777" w:rsidR="008660EA" w:rsidRDefault="00E72EC5">
    <w:pPr>
      <w:pStyle w:val="Stopka"/>
    </w:pPr>
    <w:r>
      <w:rPr>
        <w:noProof/>
        <w:lang w:val="pl-PL"/>
      </w:rPr>
      <w:drawing>
        <wp:inline distT="0" distB="0" distL="0" distR="0" wp14:anchorId="5E64F28C" wp14:editId="61B9D600">
          <wp:extent cx="5755640" cy="906370"/>
          <wp:effectExtent l="0" t="0" r="10160" b="8255"/>
          <wp:docPr id="29"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5640" cy="9063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FB0CE" w14:textId="77777777" w:rsidR="00332FF5" w:rsidRDefault="00332FF5">
      <w:r>
        <w:separator/>
      </w:r>
    </w:p>
  </w:footnote>
  <w:footnote w:type="continuationSeparator" w:id="0">
    <w:p w14:paraId="11FE6C79" w14:textId="77777777" w:rsidR="00332FF5" w:rsidRDefault="00332F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F3A3F8" w14:textId="77777777" w:rsidR="008660EA" w:rsidRPr="007C3DE6" w:rsidRDefault="00332FF5" w:rsidP="007C3DE6">
    <w:pPr>
      <w:pStyle w:val="Nagwek"/>
      <w:ind w:left="-993"/>
    </w:pPr>
    <w:sdt>
      <w:sdtPr>
        <w:id w:val="385840218"/>
        <w:docPartObj>
          <w:docPartGallery w:val="Page Numbers (Margins)"/>
          <w:docPartUnique/>
        </w:docPartObj>
      </w:sdtPr>
      <w:sdtEndPr/>
      <w:sdtContent>
        <w:r w:rsidR="00E72EC5">
          <w:rPr>
            <w:noProof/>
            <w:lang w:val="pl-PL"/>
          </w:rPr>
          <mc:AlternateContent>
            <mc:Choice Requires="wps">
              <w:drawing>
                <wp:anchor distT="0" distB="0" distL="114300" distR="114300" simplePos="0" relativeHeight="251659264" behindDoc="0" locked="0" layoutInCell="0" allowOverlap="1" wp14:anchorId="7F634B40" wp14:editId="1F4AE118">
                  <wp:simplePos x="0" y="0"/>
                  <wp:positionH relativeFrom="rightMargin">
                    <wp:align>center</wp:align>
                  </wp:positionH>
                  <wp:positionV relativeFrom="margin">
                    <wp:align>bottom</wp:align>
                  </wp:positionV>
                  <wp:extent cx="510540" cy="2183130"/>
                  <wp:effectExtent l="0" t="0" r="3810" b="0"/>
                  <wp:wrapNone/>
                  <wp:docPr id="1" name="Prostokąt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CA595" w14:textId="18F372C0" w:rsidR="008660EA" w:rsidRDefault="00E72EC5">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 xml:space="preserve">Strona </w:t>
                              </w:r>
                              <w:r w:rsidRPr="0053638B">
                                <w:rPr>
                                  <w:rFonts w:ascii="Arial Narrow" w:hAnsi="Arial Narrow" w:cs="Times New Roman"/>
                                </w:rPr>
                                <w:fldChar w:fldCharType="begin"/>
                              </w:r>
                              <w:r w:rsidRPr="0053638B">
                                <w:rPr>
                                  <w:rFonts w:ascii="Arial Narrow" w:hAnsi="Arial Narrow"/>
                                </w:rPr>
                                <w:instrText>PAGE    \* MERGEFORMAT</w:instrText>
                              </w:r>
                              <w:r w:rsidRPr="0053638B">
                                <w:rPr>
                                  <w:rFonts w:ascii="Arial Narrow" w:hAnsi="Arial Narrow" w:cs="Times New Roman"/>
                                </w:rPr>
                                <w:fldChar w:fldCharType="separate"/>
                              </w:r>
                              <w:r w:rsidR="00125E4A" w:rsidRPr="00125E4A">
                                <w:rPr>
                                  <w:rFonts w:ascii="Arial Narrow" w:eastAsiaTheme="majorEastAsia" w:hAnsi="Arial Narrow" w:cstheme="majorBidi"/>
                                  <w:noProof/>
                                  <w:lang w:val="pl-PL"/>
                                </w:rPr>
                                <w:t>16</w:t>
                              </w:r>
                              <w:r w:rsidRPr="0053638B">
                                <w:rPr>
                                  <w:rFonts w:ascii="Arial Narrow" w:eastAsiaTheme="majorEastAsia" w:hAnsi="Arial Narrow" w:cstheme="majorBidi"/>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F634B40" id="Prostokąt 1" o:spid="_x0000_s1026"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" o:allowincell="f" filled="f" stroked="f">
                  <v:textbox style="layout-flow:vertical;mso-layout-flow-alt:bottom-to-top;mso-fit-shape-to-text:t">
                    <w:txbxContent>
                      <w:p w14:paraId="417CA595" w14:textId="18F372C0" w:rsidR="008660EA" w:rsidRDefault="00E72EC5">
                        <w:pPr>
                          <w:pStyle w:val="Stopka"/>
                          <w:rPr>
                            <w:rFonts w:asciiTheme="majorHAnsi" w:eastAsiaTheme="majorEastAsia" w:hAnsiTheme="majorHAnsi" w:cstheme="majorBidi"/>
                            <w:sz w:val="44"/>
                            <w:szCs w:val="44"/>
                          </w:rPr>
                        </w:pPr>
                        <w:r>
                          <w:rPr>
                            <w:rFonts w:asciiTheme="majorHAnsi" w:eastAsiaTheme="majorEastAsia" w:hAnsiTheme="majorHAnsi" w:cstheme="majorBidi"/>
                            <w:lang w:val="pl-PL"/>
                          </w:rPr>
                          <w:t xml:space="preserve">Strona </w:t>
                        </w:r>
                        <w:r w:rsidRPr="0053638B">
                          <w:rPr>
                            <w:rFonts w:ascii="Arial Narrow" w:hAnsi="Arial Narrow" w:cs="Times New Roman"/>
                          </w:rPr>
                          <w:fldChar w:fldCharType="begin"/>
                        </w:r>
                        <w:r w:rsidRPr="0053638B">
                          <w:rPr>
                            <w:rFonts w:ascii="Arial Narrow" w:hAnsi="Arial Narrow"/>
                          </w:rPr>
                          <w:instrText>PAGE    \* MERGEFORMAT</w:instrText>
                        </w:r>
                        <w:r w:rsidRPr="0053638B">
                          <w:rPr>
                            <w:rFonts w:ascii="Arial Narrow" w:hAnsi="Arial Narrow" w:cs="Times New Roman"/>
                          </w:rPr>
                          <w:fldChar w:fldCharType="separate"/>
                        </w:r>
                        <w:r w:rsidR="00125E4A" w:rsidRPr="00125E4A">
                          <w:rPr>
                            <w:rFonts w:ascii="Arial Narrow" w:eastAsiaTheme="majorEastAsia" w:hAnsi="Arial Narrow" w:cstheme="majorBidi"/>
                            <w:noProof/>
                            <w:lang w:val="pl-PL"/>
                          </w:rPr>
                          <w:t>16</w:t>
                        </w:r>
                        <w:r w:rsidRPr="0053638B">
                          <w:rPr>
                            <w:rFonts w:ascii="Arial Narrow" w:eastAsiaTheme="majorEastAsia" w:hAnsi="Arial Narrow" w:cstheme="majorBidi"/>
                          </w:rPr>
                          <w:fldChar w:fldCharType="end"/>
                        </w:r>
                      </w:p>
                    </w:txbxContent>
                  </v:textbox>
                  <w10:wrap anchorx="margin" anchory="margin"/>
                </v:rect>
              </w:pict>
            </mc:Fallback>
          </mc:AlternateContent>
        </w:r>
      </w:sdtContent>
    </w:sdt>
    <w:r w:rsidR="00E72EC5">
      <w:rPr>
        <w:noProof/>
        <w:lang w:val="pl-PL"/>
      </w:rPr>
      <w:drawing>
        <wp:inline distT="0" distB="0" distL="0" distR="0" wp14:anchorId="16AA1F87" wp14:editId="17882E4D">
          <wp:extent cx="7053385" cy="907350"/>
          <wp:effectExtent l="0" t="0" r="8255" b="762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glowek POWER.jpg"/>
                  <pic:cNvPicPr/>
                </pic:nvPicPr>
                <pic:blipFill>
                  <a:blip r:embed="rId1">
                    <a:extLst>
                      <a:ext uri="{28A0092B-C50C-407E-A947-70E740481C1C}">
                        <a14:useLocalDpi xmlns:a14="http://schemas.microsoft.com/office/drawing/2010/main" val="0"/>
                      </a:ext>
                    </a:extLst>
                  </a:blip>
                  <a:stretch>
                    <a:fillRect/>
                  </a:stretch>
                </pic:blipFill>
                <pic:spPr>
                  <a:xfrm>
                    <a:off x="0" y="0"/>
                    <a:ext cx="7053385" cy="90735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singleLevel"/>
    <w:tmpl w:val="201C2536"/>
    <w:name w:val="WW8Num3"/>
    <w:lvl w:ilvl="0">
      <w:start w:val="1"/>
      <w:numFmt w:val="decimal"/>
      <w:lvlText w:val="%1."/>
      <w:lvlJc w:val="left"/>
      <w:pPr>
        <w:tabs>
          <w:tab w:val="num" w:pos="360"/>
        </w:tabs>
        <w:ind w:left="360" w:hanging="360"/>
      </w:pPr>
      <w:rPr>
        <w:rFonts w:ascii="Arial Narrow" w:hAnsi="Arial Narrow" w:hint="default"/>
        <w:b w:val="0"/>
        <w:i w:val="0"/>
        <w:sz w:val="22"/>
      </w:rPr>
    </w:lvl>
  </w:abstractNum>
  <w:abstractNum w:abstractNumId="2" w15:restartNumberingAfterBreak="0">
    <w:nsid w:val="00000004"/>
    <w:multiLevelType w:val="singleLevel"/>
    <w:tmpl w:val="12163DE0"/>
    <w:name w:val="WW8Num4"/>
    <w:lvl w:ilvl="0">
      <w:start w:val="1"/>
      <w:numFmt w:val="decimal"/>
      <w:lvlText w:val="%1."/>
      <w:lvlJc w:val="left"/>
      <w:pPr>
        <w:tabs>
          <w:tab w:val="num" w:pos="360"/>
        </w:tabs>
        <w:ind w:left="360" w:hanging="360"/>
      </w:pPr>
      <w:rPr>
        <w:rFonts w:ascii="Arial Narrow" w:hAnsi="Arial Narrow" w:hint="default"/>
        <w:b w:val="0"/>
        <w:i w:val="0"/>
        <w:sz w:val="22"/>
        <w:szCs w:val="22"/>
      </w:rPr>
    </w:lvl>
  </w:abstractNum>
  <w:abstractNum w:abstractNumId="3" w15:restartNumberingAfterBreak="0">
    <w:nsid w:val="00000006"/>
    <w:multiLevelType w:val="singleLevel"/>
    <w:tmpl w:val="00000006"/>
    <w:name w:val="WW8Num6"/>
    <w:lvl w:ilvl="0">
      <w:start w:val="1"/>
      <w:numFmt w:val="decimal"/>
      <w:lvlText w:val="%1."/>
      <w:lvlJc w:val="left"/>
      <w:pPr>
        <w:tabs>
          <w:tab w:val="num" w:pos="360"/>
        </w:tabs>
        <w:ind w:left="360" w:hanging="360"/>
      </w:pPr>
    </w:lvl>
  </w:abstractNum>
  <w:abstractNum w:abstractNumId="4" w15:restartNumberingAfterBreak="0">
    <w:nsid w:val="00000008"/>
    <w:multiLevelType w:val="singleLevel"/>
    <w:tmpl w:val="00000008"/>
    <w:name w:val="WW8Num9"/>
    <w:lvl w:ilvl="0">
      <w:start w:val="1"/>
      <w:numFmt w:val="lowerLetter"/>
      <w:lvlText w:val="%1)"/>
      <w:lvlJc w:val="left"/>
      <w:pPr>
        <w:tabs>
          <w:tab w:val="num" w:pos="720"/>
        </w:tabs>
        <w:ind w:left="720" w:hanging="360"/>
      </w:pPr>
    </w:lvl>
  </w:abstractNum>
  <w:abstractNum w:abstractNumId="5" w15:restartNumberingAfterBreak="0">
    <w:nsid w:val="00000009"/>
    <w:multiLevelType w:val="multilevel"/>
    <w:tmpl w:val="00000009"/>
    <w:name w:val="WW8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A"/>
    <w:multiLevelType w:val="multilevel"/>
    <w:tmpl w:val="0000000A"/>
    <w:name w:val="WW8Num1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0000000B"/>
    <w:multiLevelType w:val="multilevel"/>
    <w:tmpl w:val="0000000B"/>
    <w:name w:val="WW8Num1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C"/>
    <w:multiLevelType w:val="multilevel"/>
    <w:tmpl w:val="0000000C"/>
    <w:name w:val="WW8Num1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D"/>
    <w:multiLevelType w:val="multilevel"/>
    <w:tmpl w:val="0000000D"/>
    <w:name w:val="WW8Num1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E"/>
    <w:multiLevelType w:val="multilevel"/>
    <w:tmpl w:val="0000000E"/>
    <w:name w:val="WW8Num16"/>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11" w15:restartNumberingAfterBreak="0">
    <w:nsid w:val="0000000F"/>
    <w:multiLevelType w:val="multilevel"/>
    <w:tmpl w:val="0000000F"/>
    <w:name w:val="WW8Num17"/>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0"/>
    <w:multiLevelType w:val="multilevel"/>
    <w:tmpl w:val="00000010"/>
    <w:name w:val="WW8Num18"/>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lef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lef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left"/>
      <w:pPr>
        <w:tabs>
          <w:tab w:val="num" w:pos="6840"/>
        </w:tabs>
        <w:ind w:left="6840" w:hanging="180"/>
      </w:pPr>
    </w:lvl>
  </w:abstractNum>
  <w:abstractNum w:abstractNumId="13" w15:restartNumberingAfterBreak="0">
    <w:nsid w:val="00000011"/>
    <w:multiLevelType w:val="multilevel"/>
    <w:tmpl w:val="00000011"/>
    <w:name w:val="WW8Num1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2"/>
    <w:multiLevelType w:val="multilevel"/>
    <w:tmpl w:val="00000012"/>
    <w:name w:val="WW8Num20"/>
    <w:lvl w:ilvl="0">
      <w:start w:val="1"/>
      <w:numFmt w:val="decimal"/>
      <w:pStyle w:val="NORMA"/>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4"/>
    <w:multiLevelType w:val="singleLevel"/>
    <w:tmpl w:val="00000014"/>
    <w:name w:val="WW8Num26"/>
    <w:lvl w:ilvl="0">
      <w:start w:val="1"/>
      <w:numFmt w:val="lowerLetter"/>
      <w:lvlText w:val="%1)"/>
      <w:lvlJc w:val="left"/>
      <w:pPr>
        <w:tabs>
          <w:tab w:val="num" w:pos="720"/>
        </w:tabs>
        <w:ind w:left="720" w:hanging="360"/>
      </w:pPr>
    </w:lvl>
  </w:abstractNum>
  <w:abstractNum w:abstractNumId="16" w15:restartNumberingAfterBreak="0">
    <w:nsid w:val="00000016"/>
    <w:multiLevelType w:val="singleLevel"/>
    <w:tmpl w:val="00000016"/>
    <w:name w:val="WW8Num35"/>
    <w:lvl w:ilvl="0">
      <w:start w:val="1"/>
      <w:numFmt w:val="lowerLetter"/>
      <w:lvlText w:val="%1)"/>
      <w:lvlJc w:val="left"/>
      <w:pPr>
        <w:tabs>
          <w:tab w:val="num" w:pos="720"/>
        </w:tabs>
        <w:ind w:left="720" w:hanging="360"/>
      </w:pPr>
    </w:lvl>
  </w:abstractNum>
  <w:abstractNum w:abstractNumId="17" w15:restartNumberingAfterBreak="0">
    <w:nsid w:val="00000019"/>
    <w:multiLevelType w:val="singleLevel"/>
    <w:tmpl w:val="00000019"/>
    <w:name w:val="WW8Num39"/>
    <w:lvl w:ilvl="0">
      <w:start w:val="1"/>
      <w:numFmt w:val="lowerLetter"/>
      <w:lvlText w:val="%1)"/>
      <w:lvlJc w:val="left"/>
      <w:pPr>
        <w:tabs>
          <w:tab w:val="num" w:pos="720"/>
        </w:tabs>
        <w:ind w:left="720" w:hanging="360"/>
      </w:pPr>
    </w:lvl>
  </w:abstractNum>
  <w:abstractNum w:abstractNumId="18" w15:restartNumberingAfterBreak="0">
    <w:nsid w:val="0000002D"/>
    <w:multiLevelType w:val="multilevel"/>
    <w:tmpl w:val="0000002D"/>
    <w:name w:val="WW8Num45"/>
    <w:lvl w:ilvl="0">
      <w:start w:val="1"/>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19" w15:restartNumberingAfterBreak="0">
    <w:nsid w:val="02610057"/>
    <w:multiLevelType w:val="hybridMultilevel"/>
    <w:tmpl w:val="6786D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052747A3"/>
    <w:multiLevelType w:val="hybridMultilevel"/>
    <w:tmpl w:val="4E849704"/>
    <w:lvl w:ilvl="0" w:tplc="0415000F">
      <w:start w:val="1"/>
      <w:numFmt w:val="decimal"/>
      <w:lvlText w:val="%1."/>
      <w:lvlJc w:val="left"/>
      <w:pPr>
        <w:ind w:left="644" w:hanging="360"/>
      </w:pPr>
      <w:rPr>
        <w:rFonts w:cs="Times New Roman"/>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21" w15:restartNumberingAfterBreak="0">
    <w:nsid w:val="0606361D"/>
    <w:multiLevelType w:val="hybridMultilevel"/>
    <w:tmpl w:val="33CEF3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8DA1C70"/>
    <w:multiLevelType w:val="hybridMultilevel"/>
    <w:tmpl w:val="643CD300"/>
    <w:numStyleLink w:val="Zaimportowanystyl3"/>
  </w:abstractNum>
  <w:abstractNum w:abstractNumId="23" w15:restartNumberingAfterBreak="0">
    <w:nsid w:val="1A5F5884"/>
    <w:multiLevelType w:val="hybridMultilevel"/>
    <w:tmpl w:val="D9CAA86C"/>
    <w:lvl w:ilvl="0" w:tplc="A2D8D69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AD16EFD"/>
    <w:multiLevelType w:val="hybridMultilevel"/>
    <w:tmpl w:val="747AFB7E"/>
    <w:styleLink w:val="Zaimportowanystyl5"/>
    <w:lvl w:ilvl="0" w:tplc="9A308CA2">
      <w:start w:val="1"/>
      <w:numFmt w:val="upperRoman"/>
      <w:lvlText w:val="%1."/>
      <w:lvlJc w:val="left"/>
      <w:pPr>
        <w:ind w:left="690" w:hanging="330"/>
      </w:pPr>
      <w:rPr>
        <w:rFonts w:hAnsi="Arial Unicode MS"/>
        <w:caps w:val="0"/>
        <w:smallCaps w:val="0"/>
        <w:strike w:val="0"/>
        <w:dstrike w:val="0"/>
        <w:outline w:val="0"/>
        <w:emboss w:val="0"/>
        <w:imprint w:val="0"/>
        <w:spacing w:val="0"/>
        <w:w w:val="100"/>
        <w:kern w:val="0"/>
        <w:position w:val="0"/>
        <w:highlight w:val="none"/>
        <w:vertAlign w:val="baseline"/>
      </w:rPr>
    </w:lvl>
    <w:lvl w:ilvl="1" w:tplc="AB6A9762">
      <w:start w:val="1"/>
      <w:numFmt w:val="lowerLetter"/>
      <w:lvlText w:val="%2."/>
      <w:lvlJc w:val="left"/>
      <w:pPr>
        <w:ind w:left="1410" w:hanging="330"/>
      </w:pPr>
      <w:rPr>
        <w:rFonts w:hAnsi="Arial Unicode MS"/>
        <w:caps w:val="0"/>
        <w:smallCaps w:val="0"/>
        <w:strike w:val="0"/>
        <w:dstrike w:val="0"/>
        <w:outline w:val="0"/>
        <w:emboss w:val="0"/>
        <w:imprint w:val="0"/>
        <w:spacing w:val="0"/>
        <w:w w:val="100"/>
        <w:kern w:val="0"/>
        <w:position w:val="0"/>
        <w:highlight w:val="none"/>
        <w:vertAlign w:val="baseline"/>
      </w:rPr>
    </w:lvl>
    <w:lvl w:ilvl="2" w:tplc="F69C7528">
      <w:start w:val="1"/>
      <w:numFmt w:val="upperRoman"/>
      <w:lvlText w:val="%3."/>
      <w:lvlJc w:val="left"/>
      <w:pPr>
        <w:ind w:left="2640" w:hanging="660"/>
      </w:pPr>
      <w:rPr>
        <w:rFonts w:hAnsi="Arial Unicode MS"/>
        <w:caps w:val="0"/>
        <w:smallCaps w:val="0"/>
        <w:strike w:val="0"/>
        <w:dstrike w:val="0"/>
        <w:outline w:val="0"/>
        <w:emboss w:val="0"/>
        <w:imprint w:val="0"/>
        <w:spacing w:val="0"/>
        <w:w w:val="100"/>
        <w:kern w:val="0"/>
        <w:position w:val="0"/>
        <w:highlight w:val="none"/>
        <w:vertAlign w:val="baseline"/>
      </w:rPr>
    </w:lvl>
    <w:lvl w:ilvl="3" w:tplc="1428886A">
      <w:start w:val="1"/>
      <w:numFmt w:val="lowerLetter"/>
      <w:lvlText w:val="%4."/>
      <w:lvlJc w:val="left"/>
      <w:pPr>
        <w:ind w:left="1560" w:hanging="284"/>
      </w:pPr>
      <w:rPr>
        <w:rFonts w:hAnsi="Arial Unicode MS"/>
        <w:caps w:val="0"/>
        <w:smallCaps w:val="0"/>
        <w:strike w:val="0"/>
        <w:dstrike w:val="0"/>
        <w:outline w:val="0"/>
        <w:emboss w:val="0"/>
        <w:imprint w:val="0"/>
        <w:spacing w:val="0"/>
        <w:w w:val="100"/>
        <w:kern w:val="0"/>
        <w:position w:val="0"/>
        <w:highlight w:val="none"/>
        <w:vertAlign w:val="baseline"/>
      </w:rPr>
    </w:lvl>
    <w:lvl w:ilvl="4" w:tplc="C8C01EF0">
      <w:start w:val="1"/>
      <w:numFmt w:val="lowerLetter"/>
      <w:lvlText w:val="%5."/>
      <w:lvlJc w:val="left"/>
      <w:pPr>
        <w:ind w:left="2280" w:hanging="284"/>
      </w:pPr>
      <w:rPr>
        <w:rFonts w:hAnsi="Arial Unicode MS"/>
        <w:caps w:val="0"/>
        <w:smallCaps w:val="0"/>
        <w:strike w:val="0"/>
        <w:dstrike w:val="0"/>
        <w:outline w:val="0"/>
        <w:emboss w:val="0"/>
        <w:imprint w:val="0"/>
        <w:spacing w:val="0"/>
        <w:w w:val="100"/>
        <w:kern w:val="0"/>
        <w:position w:val="0"/>
        <w:highlight w:val="none"/>
        <w:vertAlign w:val="baseline"/>
      </w:rPr>
    </w:lvl>
    <w:lvl w:ilvl="5" w:tplc="26B69686">
      <w:start w:val="1"/>
      <w:numFmt w:val="lowerRoman"/>
      <w:lvlText w:val="%6."/>
      <w:lvlJc w:val="left"/>
      <w:pPr>
        <w:ind w:left="3000" w:hanging="204"/>
      </w:pPr>
      <w:rPr>
        <w:rFonts w:hAnsi="Arial Unicode MS"/>
        <w:caps w:val="0"/>
        <w:smallCaps w:val="0"/>
        <w:strike w:val="0"/>
        <w:dstrike w:val="0"/>
        <w:outline w:val="0"/>
        <w:emboss w:val="0"/>
        <w:imprint w:val="0"/>
        <w:spacing w:val="0"/>
        <w:w w:val="100"/>
        <w:kern w:val="0"/>
        <w:position w:val="0"/>
        <w:highlight w:val="none"/>
        <w:vertAlign w:val="baseline"/>
      </w:rPr>
    </w:lvl>
    <w:lvl w:ilvl="6" w:tplc="1B04CBF0">
      <w:start w:val="1"/>
      <w:numFmt w:val="decimal"/>
      <w:lvlText w:val="%7."/>
      <w:lvlJc w:val="left"/>
      <w:pPr>
        <w:ind w:left="3720" w:hanging="284"/>
      </w:pPr>
      <w:rPr>
        <w:rFonts w:hAnsi="Arial Unicode MS"/>
        <w:caps w:val="0"/>
        <w:smallCaps w:val="0"/>
        <w:strike w:val="0"/>
        <w:dstrike w:val="0"/>
        <w:outline w:val="0"/>
        <w:emboss w:val="0"/>
        <w:imprint w:val="0"/>
        <w:spacing w:val="0"/>
        <w:w w:val="100"/>
        <w:kern w:val="0"/>
        <w:position w:val="0"/>
        <w:highlight w:val="none"/>
        <w:vertAlign w:val="baseline"/>
      </w:rPr>
    </w:lvl>
    <w:lvl w:ilvl="7" w:tplc="60867C94">
      <w:start w:val="1"/>
      <w:numFmt w:val="lowerLetter"/>
      <w:lvlText w:val="%8."/>
      <w:lvlJc w:val="left"/>
      <w:pPr>
        <w:ind w:left="4440" w:hanging="284"/>
      </w:pPr>
      <w:rPr>
        <w:rFonts w:hAnsi="Arial Unicode MS"/>
        <w:caps w:val="0"/>
        <w:smallCaps w:val="0"/>
        <w:strike w:val="0"/>
        <w:dstrike w:val="0"/>
        <w:outline w:val="0"/>
        <w:emboss w:val="0"/>
        <w:imprint w:val="0"/>
        <w:spacing w:val="0"/>
        <w:w w:val="100"/>
        <w:kern w:val="0"/>
        <w:position w:val="0"/>
        <w:highlight w:val="none"/>
        <w:vertAlign w:val="baseline"/>
      </w:rPr>
    </w:lvl>
    <w:lvl w:ilvl="8" w:tplc="B604396A">
      <w:start w:val="1"/>
      <w:numFmt w:val="lowerRoman"/>
      <w:lvlText w:val="%9."/>
      <w:lvlJc w:val="left"/>
      <w:pPr>
        <w:ind w:left="5160" w:hanging="2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1B165EB7"/>
    <w:multiLevelType w:val="hybridMultilevel"/>
    <w:tmpl w:val="12C440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436637B"/>
    <w:multiLevelType w:val="hybridMultilevel"/>
    <w:tmpl w:val="6024CD84"/>
    <w:lvl w:ilvl="0" w:tplc="BB5416B4">
      <w:start w:val="1"/>
      <w:numFmt w:val="decimal"/>
      <w:lvlText w:val="%1)"/>
      <w:lvlJc w:val="left"/>
      <w:pPr>
        <w:tabs>
          <w:tab w:val="num" w:pos="5043"/>
        </w:tabs>
        <w:ind w:left="5043" w:hanging="363"/>
      </w:pPr>
      <w:rPr>
        <w:rFonts w:hint="default"/>
        <w:sz w:val="24"/>
        <w:szCs w:val="24"/>
      </w:rPr>
    </w:lvl>
    <w:lvl w:ilvl="1" w:tplc="83BEA7F6">
      <w:start w:val="1"/>
      <w:numFmt w:val="decimal"/>
      <w:lvlText w:val="%2."/>
      <w:lvlJc w:val="left"/>
      <w:pPr>
        <w:tabs>
          <w:tab w:val="num" w:pos="5760"/>
        </w:tabs>
        <w:ind w:left="5760" w:hanging="357"/>
      </w:pPr>
      <w:rPr>
        <w:rFonts w:hint="default"/>
      </w:rPr>
    </w:lvl>
    <w:lvl w:ilvl="2" w:tplc="0415001B" w:tentative="1">
      <w:start w:val="1"/>
      <w:numFmt w:val="lowerRoman"/>
      <w:lvlText w:val="%3."/>
      <w:lvlJc w:val="right"/>
      <w:pPr>
        <w:tabs>
          <w:tab w:val="num" w:pos="6483"/>
        </w:tabs>
        <w:ind w:left="6483" w:hanging="180"/>
      </w:pPr>
    </w:lvl>
    <w:lvl w:ilvl="3" w:tplc="0415000F" w:tentative="1">
      <w:start w:val="1"/>
      <w:numFmt w:val="decimal"/>
      <w:lvlText w:val="%4."/>
      <w:lvlJc w:val="left"/>
      <w:pPr>
        <w:tabs>
          <w:tab w:val="num" w:pos="7203"/>
        </w:tabs>
        <w:ind w:left="7203" w:hanging="360"/>
      </w:pPr>
    </w:lvl>
    <w:lvl w:ilvl="4" w:tplc="04150019" w:tentative="1">
      <w:start w:val="1"/>
      <w:numFmt w:val="lowerLetter"/>
      <w:lvlText w:val="%5."/>
      <w:lvlJc w:val="left"/>
      <w:pPr>
        <w:tabs>
          <w:tab w:val="num" w:pos="7923"/>
        </w:tabs>
        <w:ind w:left="7923" w:hanging="360"/>
      </w:pPr>
    </w:lvl>
    <w:lvl w:ilvl="5" w:tplc="0415001B" w:tentative="1">
      <w:start w:val="1"/>
      <w:numFmt w:val="lowerRoman"/>
      <w:lvlText w:val="%6."/>
      <w:lvlJc w:val="right"/>
      <w:pPr>
        <w:tabs>
          <w:tab w:val="num" w:pos="8643"/>
        </w:tabs>
        <w:ind w:left="8643" w:hanging="180"/>
      </w:pPr>
    </w:lvl>
    <w:lvl w:ilvl="6" w:tplc="0415000F" w:tentative="1">
      <w:start w:val="1"/>
      <w:numFmt w:val="decimal"/>
      <w:lvlText w:val="%7."/>
      <w:lvlJc w:val="left"/>
      <w:pPr>
        <w:tabs>
          <w:tab w:val="num" w:pos="9363"/>
        </w:tabs>
        <w:ind w:left="9363" w:hanging="360"/>
      </w:pPr>
    </w:lvl>
    <w:lvl w:ilvl="7" w:tplc="04150019" w:tentative="1">
      <w:start w:val="1"/>
      <w:numFmt w:val="lowerLetter"/>
      <w:lvlText w:val="%8."/>
      <w:lvlJc w:val="left"/>
      <w:pPr>
        <w:tabs>
          <w:tab w:val="num" w:pos="10083"/>
        </w:tabs>
        <w:ind w:left="10083" w:hanging="360"/>
      </w:pPr>
    </w:lvl>
    <w:lvl w:ilvl="8" w:tplc="0415001B" w:tentative="1">
      <w:start w:val="1"/>
      <w:numFmt w:val="lowerRoman"/>
      <w:lvlText w:val="%9."/>
      <w:lvlJc w:val="right"/>
      <w:pPr>
        <w:tabs>
          <w:tab w:val="num" w:pos="10803"/>
        </w:tabs>
        <w:ind w:left="10803" w:hanging="180"/>
      </w:pPr>
    </w:lvl>
  </w:abstractNum>
  <w:abstractNum w:abstractNumId="27" w15:restartNumberingAfterBreak="0">
    <w:nsid w:val="24516D57"/>
    <w:multiLevelType w:val="hybridMultilevel"/>
    <w:tmpl w:val="EC0ACA80"/>
    <w:styleLink w:val="Zaimportowanystyl1"/>
    <w:lvl w:ilvl="0" w:tplc="41B2ACAA">
      <w:start w:val="1"/>
      <w:numFmt w:val="upperRoman"/>
      <w:lvlText w:val="%1."/>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6AD00C1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55CB024">
      <w:start w:val="1"/>
      <w:numFmt w:val="upperRoman"/>
      <w:lvlText w:val="%3."/>
      <w:lvlJc w:val="left"/>
      <w:pPr>
        <w:ind w:left="426" w:hanging="426"/>
      </w:pPr>
      <w:rPr>
        <w:rFonts w:hAnsi="Arial Unicode MS"/>
        <w:caps w:val="0"/>
        <w:smallCaps w:val="0"/>
        <w:strike w:val="0"/>
        <w:dstrike w:val="0"/>
        <w:outline w:val="0"/>
        <w:emboss w:val="0"/>
        <w:imprint w:val="0"/>
        <w:spacing w:val="0"/>
        <w:w w:val="100"/>
        <w:kern w:val="0"/>
        <w:position w:val="0"/>
        <w:highlight w:val="none"/>
        <w:vertAlign w:val="baseline"/>
      </w:rPr>
    </w:lvl>
    <w:lvl w:ilvl="3" w:tplc="FD1A971A">
      <w:start w:val="1"/>
      <w:numFmt w:val="decimal"/>
      <w:lvlText w:val="%4."/>
      <w:lvlJc w:val="left"/>
      <w:pPr>
        <w:ind w:left="606" w:hanging="168"/>
      </w:pPr>
      <w:rPr>
        <w:rFonts w:hAnsi="Arial Unicode MS"/>
        <w:caps w:val="0"/>
        <w:smallCaps w:val="0"/>
        <w:strike w:val="0"/>
        <w:dstrike w:val="0"/>
        <w:outline w:val="0"/>
        <w:emboss w:val="0"/>
        <w:imprint w:val="0"/>
        <w:spacing w:val="0"/>
        <w:w w:val="100"/>
        <w:kern w:val="0"/>
        <w:position w:val="0"/>
        <w:highlight w:val="none"/>
        <w:vertAlign w:val="baseline"/>
      </w:rPr>
    </w:lvl>
    <w:lvl w:ilvl="4" w:tplc="4B1CD852">
      <w:start w:val="1"/>
      <w:numFmt w:val="lowerLetter"/>
      <w:suff w:val="nothing"/>
      <w:lvlText w:val="%5."/>
      <w:lvlJc w:val="left"/>
      <w:pPr>
        <w:ind w:left="1326" w:hanging="156"/>
      </w:pPr>
      <w:rPr>
        <w:rFonts w:hAnsi="Arial Unicode MS"/>
        <w:caps w:val="0"/>
        <w:smallCaps w:val="0"/>
        <w:strike w:val="0"/>
        <w:dstrike w:val="0"/>
        <w:outline w:val="0"/>
        <w:emboss w:val="0"/>
        <w:imprint w:val="0"/>
        <w:spacing w:val="0"/>
        <w:w w:val="100"/>
        <w:kern w:val="0"/>
        <w:position w:val="0"/>
        <w:highlight w:val="none"/>
        <w:vertAlign w:val="baseline"/>
      </w:rPr>
    </w:lvl>
    <w:lvl w:ilvl="5" w:tplc="5E64AF60">
      <w:start w:val="1"/>
      <w:numFmt w:val="lowerRoman"/>
      <w:lvlText w:val="%6."/>
      <w:lvlJc w:val="left"/>
      <w:pPr>
        <w:ind w:left="2046" w:hanging="772"/>
      </w:pPr>
      <w:rPr>
        <w:rFonts w:hAnsi="Arial Unicode MS"/>
        <w:caps w:val="0"/>
        <w:smallCaps w:val="0"/>
        <w:strike w:val="0"/>
        <w:dstrike w:val="0"/>
        <w:outline w:val="0"/>
        <w:emboss w:val="0"/>
        <w:imprint w:val="0"/>
        <w:spacing w:val="0"/>
        <w:w w:val="100"/>
        <w:kern w:val="0"/>
        <w:position w:val="0"/>
        <w:highlight w:val="none"/>
        <w:vertAlign w:val="baseline"/>
      </w:rPr>
    </w:lvl>
    <w:lvl w:ilvl="6" w:tplc="9370AD66">
      <w:start w:val="1"/>
      <w:numFmt w:val="decimal"/>
      <w:suff w:val="nothing"/>
      <w:lvlText w:val="%7."/>
      <w:lvlJc w:val="left"/>
      <w:pPr>
        <w:ind w:left="2766" w:hanging="132"/>
      </w:pPr>
      <w:rPr>
        <w:rFonts w:hAnsi="Arial Unicode MS"/>
        <w:caps w:val="0"/>
        <w:smallCaps w:val="0"/>
        <w:strike w:val="0"/>
        <w:dstrike w:val="0"/>
        <w:outline w:val="0"/>
        <w:emboss w:val="0"/>
        <w:imprint w:val="0"/>
        <w:spacing w:val="0"/>
        <w:w w:val="100"/>
        <w:kern w:val="0"/>
        <w:position w:val="0"/>
        <w:highlight w:val="none"/>
        <w:vertAlign w:val="baseline"/>
      </w:rPr>
    </w:lvl>
    <w:lvl w:ilvl="7" w:tplc="CCD48B5A">
      <w:start w:val="1"/>
      <w:numFmt w:val="lowerLetter"/>
      <w:suff w:val="nothing"/>
      <w:lvlText w:val="%8."/>
      <w:lvlJc w:val="left"/>
      <w:pPr>
        <w:ind w:left="3486" w:hanging="120"/>
      </w:pPr>
      <w:rPr>
        <w:rFonts w:hAnsi="Arial Unicode MS"/>
        <w:caps w:val="0"/>
        <w:smallCaps w:val="0"/>
        <w:strike w:val="0"/>
        <w:dstrike w:val="0"/>
        <w:outline w:val="0"/>
        <w:emboss w:val="0"/>
        <w:imprint w:val="0"/>
        <w:spacing w:val="0"/>
        <w:w w:val="100"/>
        <w:kern w:val="0"/>
        <w:position w:val="0"/>
        <w:highlight w:val="none"/>
        <w:vertAlign w:val="baseline"/>
      </w:rPr>
    </w:lvl>
    <w:lvl w:ilvl="8" w:tplc="60842734">
      <w:start w:val="1"/>
      <w:numFmt w:val="lowerRoman"/>
      <w:lvlText w:val="%9."/>
      <w:lvlJc w:val="left"/>
      <w:pPr>
        <w:ind w:left="4206" w:hanging="73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28F33CFF"/>
    <w:multiLevelType w:val="hybridMultilevel"/>
    <w:tmpl w:val="704A517E"/>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9" w15:restartNumberingAfterBreak="0">
    <w:nsid w:val="295A2F0C"/>
    <w:multiLevelType w:val="hybridMultilevel"/>
    <w:tmpl w:val="4A4A45E2"/>
    <w:styleLink w:val="Zaimportowanystyl4"/>
    <w:lvl w:ilvl="0" w:tplc="520036C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506E46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3CA31A">
      <w:start w:val="1"/>
      <w:numFmt w:val="lowerRoman"/>
      <w:lvlText w:val="%3."/>
      <w:lvlJc w:val="left"/>
      <w:pPr>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C2F819F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A64BA82">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EA467F2">
      <w:start w:val="1"/>
      <w:numFmt w:val="lowerRoman"/>
      <w:lvlText w:val="%6."/>
      <w:lvlJc w:val="left"/>
      <w:pPr>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3AFC48A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38BCD9D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E2C2C08">
      <w:start w:val="1"/>
      <w:numFmt w:val="lowerRoman"/>
      <w:lvlText w:val="%9."/>
      <w:lvlJc w:val="left"/>
      <w:pPr>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2B342687"/>
    <w:multiLevelType w:val="multilevel"/>
    <w:tmpl w:val="9A3C7540"/>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2C5860D4"/>
    <w:multiLevelType w:val="multilevel"/>
    <w:tmpl w:val="FE04A5C6"/>
    <w:lvl w:ilvl="0">
      <w:start w:val="1"/>
      <w:numFmt w:val="decimal"/>
      <w:lvlText w:val="%1."/>
      <w:lvlJc w:val="left"/>
      <w:pPr>
        <w:ind w:left="380" w:hanging="386"/>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33494375"/>
    <w:multiLevelType w:val="hybridMultilevel"/>
    <w:tmpl w:val="4A4A45E2"/>
    <w:numStyleLink w:val="Zaimportowanystyl4"/>
  </w:abstractNum>
  <w:abstractNum w:abstractNumId="33" w15:restartNumberingAfterBreak="0">
    <w:nsid w:val="33DB0D0C"/>
    <w:multiLevelType w:val="multilevel"/>
    <w:tmpl w:val="46DE307A"/>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252801"/>
    <w:multiLevelType w:val="hybridMultilevel"/>
    <w:tmpl w:val="44F266D0"/>
    <w:numStyleLink w:val="Zaimportowanystyl2"/>
  </w:abstractNum>
  <w:abstractNum w:abstractNumId="35" w15:restartNumberingAfterBreak="0">
    <w:nsid w:val="3E9F0A64"/>
    <w:multiLevelType w:val="hybridMultilevel"/>
    <w:tmpl w:val="3A124720"/>
    <w:lvl w:ilvl="0" w:tplc="0518D77C">
      <w:start w:val="1"/>
      <w:numFmt w:val="decimal"/>
      <w:lvlText w:val="%1)"/>
      <w:lvlJc w:val="left"/>
      <w:pPr>
        <w:ind w:left="644" w:hanging="360"/>
      </w:pPr>
      <w:rPr>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4539608B"/>
    <w:multiLevelType w:val="multilevel"/>
    <w:tmpl w:val="19B24516"/>
    <w:lvl w:ilvl="0">
      <w:start w:val="1"/>
      <w:numFmt w:val="decimal"/>
      <w:lvlText w:val="%1)"/>
      <w:lvlJc w:val="left"/>
      <w:pPr>
        <w:ind w:left="1428"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45801504"/>
    <w:multiLevelType w:val="hybridMultilevel"/>
    <w:tmpl w:val="EA82404A"/>
    <w:lvl w:ilvl="0" w:tplc="04150001">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38" w15:restartNumberingAfterBreak="0">
    <w:nsid w:val="474A2FC4"/>
    <w:multiLevelType w:val="hybridMultilevel"/>
    <w:tmpl w:val="747AFB7E"/>
    <w:numStyleLink w:val="Zaimportowanystyl5"/>
  </w:abstractNum>
  <w:abstractNum w:abstractNumId="39" w15:restartNumberingAfterBreak="0">
    <w:nsid w:val="4CCF74BC"/>
    <w:multiLevelType w:val="hybridMultilevel"/>
    <w:tmpl w:val="44F266D0"/>
    <w:styleLink w:val="Zaimportowanystyl2"/>
    <w:lvl w:ilvl="0" w:tplc="CCDA72B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D22E396">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FCEF976">
      <w:start w:val="1"/>
      <w:numFmt w:val="lowerRoman"/>
      <w:lvlText w:val="%3."/>
      <w:lvlJc w:val="left"/>
      <w:pPr>
        <w:ind w:left="2160" w:hanging="280"/>
      </w:pPr>
      <w:rPr>
        <w:rFonts w:hAnsi="Arial Unicode MS"/>
        <w:caps w:val="0"/>
        <w:smallCaps w:val="0"/>
        <w:strike w:val="0"/>
        <w:dstrike w:val="0"/>
        <w:outline w:val="0"/>
        <w:emboss w:val="0"/>
        <w:imprint w:val="0"/>
        <w:spacing w:val="0"/>
        <w:w w:val="100"/>
        <w:kern w:val="0"/>
        <w:position w:val="0"/>
        <w:highlight w:val="none"/>
        <w:vertAlign w:val="baseline"/>
      </w:rPr>
    </w:lvl>
    <w:lvl w:ilvl="3" w:tplc="B432575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7E9E11EC">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20CA9CE">
      <w:start w:val="1"/>
      <w:numFmt w:val="lowerRoman"/>
      <w:lvlText w:val="%6."/>
      <w:lvlJc w:val="left"/>
      <w:pPr>
        <w:ind w:left="4320" w:hanging="280"/>
      </w:pPr>
      <w:rPr>
        <w:rFonts w:hAnsi="Arial Unicode MS"/>
        <w:caps w:val="0"/>
        <w:smallCaps w:val="0"/>
        <w:strike w:val="0"/>
        <w:dstrike w:val="0"/>
        <w:outline w:val="0"/>
        <w:emboss w:val="0"/>
        <w:imprint w:val="0"/>
        <w:spacing w:val="0"/>
        <w:w w:val="100"/>
        <w:kern w:val="0"/>
        <w:position w:val="0"/>
        <w:highlight w:val="none"/>
        <w:vertAlign w:val="baseline"/>
      </w:rPr>
    </w:lvl>
    <w:lvl w:ilvl="6" w:tplc="CED07A08">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3CC94C0">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11AFB96">
      <w:start w:val="1"/>
      <w:numFmt w:val="lowerRoman"/>
      <w:lvlText w:val="%9."/>
      <w:lvlJc w:val="left"/>
      <w:pPr>
        <w:ind w:left="6480" w:hanging="2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623F5929"/>
    <w:multiLevelType w:val="hybridMultilevel"/>
    <w:tmpl w:val="FC8C1F4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5D270D0"/>
    <w:multiLevelType w:val="hybridMultilevel"/>
    <w:tmpl w:val="643CD300"/>
    <w:styleLink w:val="Zaimportowanystyl3"/>
    <w:lvl w:ilvl="0" w:tplc="26ECAB6A">
      <w:start w:val="1"/>
      <w:numFmt w:val="lowerLetter"/>
      <w:lvlText w:val="%1."/>
      <w:lvlJc w:val="left"/>
      <w:pPr>
        <w:ind w:left="1521" w:hanging="387"/>
      </w:pPr>
      <w:rPr>
        <w:rFonts w:ascii="Calibri" w:eastAsia="Calibri" w:hAnsi="Calibri" w:cs="Calibri"/>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B6683D3C">
      <w:start w:val="1"/>
      <w:numFmt w:val="lowerLetter"/>
      <w:lvlText w:val="%2."/>
      <w:lvlJc w:val="left"/>
      <w:pPr>
        <w:ind w:left="2241" w:hanging="387"/>
      </w:pPr>
      <w:rPr>
        <w:rFonts w:ascii="Calibri" w:eastAsia="Calibri" w:hAnsi="Calibri" w:cs="Calibri"/>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B9A0CF4E">
      <w:start w:val="1"/>
      <w:numFmt w:val="lowerRoman"/>
      <w:lvlText w:val="%3."/>
      <w:lvlJc w:val="left"/>
      <w:pPr>
        <w:ind w:left="2969" w:hanging="307"/>
      </w:pPr>
      <w:rPr>
        <w:rFonts w:ascii="Calibri" w:eastAsia="Calibri" w:hAnsi="Calibri" w:cs="Calibri"/>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8D846BC6">
      <w:start w:val="1"/>
      <w:numFmt w:val="decimal"/>
      <w:lvlText w:val="%4."/>
      <w:lvlJc w:val="left"/>
      <w:pPr>
        <w:ind w:left="3681" w:hanging="387"/>
      </w:pPr>
      <w:rPr>
        <w:rFonts w:ascii="Calibri" w:eastAsia="Calibri" w:hAnsi="Calibri" w:cs="Calibri"/>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E494C1B4">
      <w:start w:val="1"/>
      <w:numFmt w:val="lowerLetter"/>
      <w:lvlText w:val="%5."/>
      <w:lvlJc w:val="left"/>
      <w:pPr>
        <w:ind w:left="4401" w:hanging="387"/>
      </w:pPr>
      <w:rPr>
        <w:rFonts w:ascii="Calibri" w:eastAsia="Calibri" w:hAnsi="Calibri" w:cs="Calibri"/>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8E585404">
      <w:start w:val="1"/>
      <w:numFmt w:val="lowerRoman"/>
      <w:lvlText w:val="%6."/>
      <w:lvlJc w:val="left"/>
      <w:pPr>
        <w:ind w:left="5129" w:hanging="307"/>
      </w:pPr>
      <w:rPr>
        <w:rFonts w:ascii="Calibri" w:eastAsia="Calibri" w:hAnsi="Calibri" w:cs="Calibri"/>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779ADD16">
      <w:start w:val="1"/>
      <w:numFmt w:val="decimal"/>
      <w:lvlText w:val="%7."/>
      <w:lvlJc w:val="left"/>
      <w:pPr>
        <w:ind w:left="5841" w:hanging="387"/>
      </w:pPr>
      <w:rPr>
        <w:rFonts w:ascii="Calibri" w:eastAsia="Calibri" w:hAnsi="Calibri" w:cs="Calibri"/>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0F5EE298">
      <w:start w:val="1"/>
      <w:numFmt w:val="lowerLetter"/>
      <w:lvlText w:val="%8."/>
      <w:lvlJc w:val="left"/>
      <w:pPr>
        <w:ind w:left="6561" w:hanging="387"/>
      </w:pPr>
      <w:rPr>
        <w:rFonts w:ascii="Calibri" w:eastAsia="Calibri" w:hAnsi="Calibri" w:cs="Calibri"/>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6B528AA6">
      <w:start w:val="1"/>
      <w:numFmt w:val="lowerRoman"/>
      <w:lvlText w:val="%9."/>
      <w:lvlJc w:val="left"/>
      <w:pPr>
        <w:ind w:left="7289" w:hanging="307"/>
      </w:pPr>
      <w:rPr>
        <w:rFonts w:ascii="Calibri" w:eastAsia="Calibri" w:hAnsi="Calibri" w:cs="Calibri"/>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42" w15:restartNumberingAfterBreak="0">
    <w:nsid w:val="698D22FF"/>
    <w:multiLevelType w:val="hybridMultilevel"/>
    <w:tmpl w:val="9BE66BE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5F51129"/>
    <w:multiLevelType w:val="multilevel"/>
    <w:tmpl w:val="AE3A8F2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rPr>
        <w:rFonts w:ascii="Symbol" w:hAnsi="Symbol" w:cs="Symbol"/>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4" w15:restartNumberingAfterBreak="0">
    <w:nsid w:val="76A73680"/>
    <w:multiLevelType w:val="hybridMultilevel"/>
    <w:tmpl w:val="EC0ACA80"/>
    <w:numStyleLink w:val="Zaimportowanystyl1"/>
  </w:abstractNum>
  <w:num w:numId="1">
    <w:abstractNumId w:val="26"/>
  </w:num>
  <w:num w:numId="2">
    <w:abstractNumId w:val="23"/>
  </w:num>
  <w:num w:numId="3">
    <w:abstractNumId w:val="40"/>
  </w:num>
  <w:num w:numId="4">
    <w:abstractNumId w:val="25"/>
  </w:num>
  <w:num w:numId="5">
    <w:abstractNumId w:val="42"/>
  </w:num>
  <w:num w:numId="6">
    <w:abstractNumId w:val="35"/>
  </w:num>
  <w:num w:numId="7">
    <w:abstractNumId w:val="33"/>
  </w:num>
  <w:num w:numId="8">
    <w:abstractNumId w:val="31"/>
  </w:num>
  <w:num w:numId="9">
    <w:abstractNumId w:val="36"/>
  </w:num>
  <w:num w:numId="10">
    <w:abstractNumId w:val="19"/>
  </w:num>
  <w:num w:numId="11">
    <w:abstractNumId w:val="27"/>
  </w:num>
  <w:num w:numId="12">
    <w:abstractNumId w:val="44"/>
  </w:num>
  <w:num w:numId="13">
    <w:abstractNumId w:val="39"/>
  </w:num>
  <w:num w:numId="14">
    <w:abstractNumId w:val="34"/>
  </w:num>
  <w:num w:numId="15">
    <w:abstractNumId w:val="41"/>
  </w:num>
  <w:num w:numId="16">
    <w:abstractNumId w:val="22"/>
    <w:lvlOverride w:ilvl="0">
      <w:lvl w:ilvl="0" w:tplc="704A45FE">
        <w:start w:val="1"/>
        <w:numFmt w:val="lowerLetter"/>
        <w:lvlText w:val="%1."/>
        <w:lvlJc w:val="left"/>
        <w:pPr>
          <w:ind w:left="1521" w:hanging="387"/>
        </w:pPr>
        <w:rPr>
          <w:rFonts w:ascii="Arial Narrow" w:eastAsia="Calibri" w:hAnsi="Arial Narrow" w:cs="Calibri" w:hint="default"/>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34"/>
    <w:lvlOverride w:ilvl="0">
      <w:startOverride w:val="7"/>
    </w:lvlOverride>
  </w:num>
  <w:num w:numId="18">
    <w:abstractNumId w:val="29"/>
  </w:num>
  <w:num w:numId="19">
    <w:abstractNumId w:val="32"/>
  </w:num>
  <w:num w:numId="20">
    <w:abstractNumId w:val="24"/>
  </w:num>
  <w:num w:numId="21">
    <w:abstractNumId w:val="38"/>
  </w:num>
  <w:num w:numId="2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37"/>
  </w:num>
  <w:num w:numId="26">
    <w:abstractNumId w:val="28"/>
  </w:num>
  <w:num w:numId="27">
    <w:abstractNumId w:val="0"/>
  </w:num>
  <w:num w:numId="28">
    <w:abstractNumId w:val="1"/>
  </w:num>
  <w:num w:numId="29">
    <w:abstractNumId w:val="2"/>
  </w:num>
  <w:num w:numId="30">
    <w:abstractNumId w:val="3"/>
  </w:num>
  <w:num w:numId="31">
    <w:abstractNumId w:val="4"/>
  </w:num>
  <w:num w:numId="32">
    <w:abstractNumId w:val="5"/>
  </w:num>
  <w:num w:numId="33">
    <w:abstractNumId w:val="6"/>
  </w:num>
  <w:num w:numId="34">
    <w:abstractNumId w:val="7"/>
  </w:num>
  <w:num w:numId="35">
    <w:abstractNumId w:val="8"/>
  </w:num>
  <w:num w:numId="36">
    <w:abstractNumId w:val="9"/>
  </w:num>
  <w:num w:numId="37">
    <w:abstractNumId w:val="10"/>
  </w:num>
  <w:num w:numId="38">
    <w:abstractNumId w:val="11"/>
  </w:num>
  <w:num w:numId="39">
    <w:abstractNumId w:val="12"/>
  </w:num>
  <w:num w:numId="40">
    <w:abstractNumId w:val="13"/>
  </w:num>
  <w:num w:numId="41">
    <w:abstractNumId w:val="14"/>
  </w:num>
  <w:num w:numId="42">
    <w:abstractNumId w:val="15"/>
  </w:num>
  <w:num w:numId="43">
    <w:abstractNumId w:val="16"/>
  </w:num>
  <w:num w:numId="44">
    <w:abstractNumId w:val="17"/>
  </w:num>
  <w:num w:numId="45">
    <w:abstractNumId w:val="30"/>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B8A"/>
    <w:rsid w:val="00125210"/>
    <w:rsid w:val="00125E4A"/>
    <w:rsid w:val="00140B8A"/>
    <w:rsid w:val="001D4CE4"/>
    <w:rsid w:val="00202582"/>
    <w:rsid w:val="00332FF5"/>
    <w:rsid w:val="003E37A5"/>
    <w:rsid w:val="006A42C8"/>
    <w:rsid w:val="006F4B9B"/>
    <w:rsid w:val="00741723"/>
    <w:rsid w:val="00802113"/>
    <w:rsid w:val="00891229"/>
    <w:rsid w:val="008C6BD4"/>
    <w:rsid w:val="00A76DC3"/>
    <w:rsid w:val="00AB5D00"/>
    <w:rsid w:val="00C564D5"/>
    <w:rsid w:val="00C963E9"/>
    <w:rsid w:val="00E54F8A"/>
    <w:rsid w:val="00E72EC5"/>
    <w:rsid w:val="00F50C91"/>
    <w:rsid w:val="00F649B4"/>
    <w:rsid w:val="00FB33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3DC44"/>
  <w15:chartTrackingRefBased/>
  <w15:docId w15:val="{D0DA574C-ECF5-467C-8131-D7344B514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40B8A"/>
    <w:pPr>
      <w:spacing w:after="0" w:line="240" w:lineRule="auto"/>
    </w:pPr>
    <w:rPr>
      <w:rFonts w:eastAsiaTheme="minorEastAsia"/>
      <w:sz w:val="24"/>
      <w:szCs w:val="24"/>
      <w:lang w:val="en-US"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40B8A"/>
    <w:pPr>
      <w:tabs>
        <w:tab w:val="center" w:pos="4703"/>
        <w:tab w:val="right" w:pos="9406"/>
      </w:tabs>
    </w:pPr>
  </w:style>
  <w:style w:type="character" w:customStyle="1" w:styleId="NagwekZnak">
    <w:name w:val="Nagłówek Znak"/>
    <w:basedOn w:val="Domylnaczcionkaakapitu"/>
    <w:link w:val="Nagwek"/>
    <w:uiPriority w:val="99"/>
    <w:rsid w:val="00140B8A"/>
    <w:rPr>
      <w:rFonts w:eastAsiaTheme="minorEastAsia"/>
      <w:sz w:val="24"/>
      <w:szCs w:val="24"/>
      <w:lang w:val="en-US" w:eastAsia="pl-PL"/>
    </w:rPr>
  </w:style>
  <w:style w:type="paragraph" w:styleId="Stopka">
    <w:name w:val="footer"/>
    <w:basedOn w:val="Normalny"/>
    <w:link w:val="StopkaZnak"/>
    <w:uiPriority w:val="99"/>
    <w:unhideWhenUsed/>
    <w:rsid w:val="00140B8A"/>
    <w:pPr>
      <w:tabs>
        <w:tab w:val="center" w:pos="4703"/>
        <w:tab w:val="right" w:pos="9406"/>
      </w:tabs>
    </w:pPr>
  </w:style>
  <w:style w:type="character" w:customStyle="1" w:styleId="StopkaZnak">
    <w:name w:val="Stopka Znak"/>
    <w:basedOn w:val="Domylnaczcionkaakapitu"/>
    <w:link w:val="Stopka"/>
    <w:uiPriority w:val="99"/>
    <w:rsid w:val="00140B8A"/>
    <w:rPr>
      <w:rFonts w:eastAsiaTheme="minorEastAsia"/>
      <w:sz w:val="24"/>
      <w:szCs w:val="24"/>
      <w:lang w:val="en-US" w:eastAsia="pl-PL"/>
    </w:rPr>
  </w:style>
  <w:style w:type="character" w:styleId="Hipercze">
    <w:name w:val="Hyperlink"/>
    <w:uiPriority w:val="99"/>
    <w:unhideWhenUsed/>
    <w:rsid w:val="00140B8A"/>
    <w:rPr>
      <w:color w:val="0000FF"/>
      <w:u w:val="single"/>
    </w:rPr>
  </w:style>
  <w:style w:type="paragraph" w:customStyle="1" w:styleId="PreformattedText">
    <w:name w:val="Preformatted Text"/>
    <w:basedOn w:val="Normalny"/>
    <w:rsid w:val="00140B8A"/>
    <w:pPr>
      <w:widowControl w:val="0"/>
      <w:suppressAutoHyphens/>
      <w:spacing w:line="100" w:lineRule="atLeast"/>
      <w:textAlignment w:val="baseline"/>
    </w:pPr>
    <w:rPr>
      <w:rFonts w:ascii="Courier New" w:eastAsia="Courier New" w:hAnsi="Courier New" w:cs="Courier New"/>
      <w:kern w:val="1"/>
      <w:sz w:val="20"/>
      <w:szCs w:val="20"/>
      <w:lang w:val="pl-PL" w:eastAsia="zh-CN" w:bidi="hi-IN"/>
    </w:rPr>
  </w:style>
  <w:style w:type="paragraph" w:styleId="Akapitzlist">
    <w:name w:val="List Paragraph"/>
    <w:aliases w:val="Podsis rysunku,Akapit z listą numerowaną,sw tekst,L1,Numerowanie,List Paragraph,lp1,Preambuła,CP-UC,CP-Punkty,Bullet List,List - bullets,Equipment,Bullet 1,List Paragraph Char Char,b1,Figure_name,Numbered Indented Text,List Paragraph11"/>
    <w:basedOn w:val="Normalny"/>
    <w:link w:val="AkapitzlistZnak"/>
    <w:uiPriority w:val="34"/>
    <w:qFormat/>
    <w:rsid w:val="00140B8A"/>
    <w:pPr>
      <w:ind w:left="720"/>
      <w:contextualSpacing/>
    </w:pPr>
  </w:style>
  <w:style w:type="character" w:customStyle="1" w:styleId="AkapitzlistZnak">
    <w:name w:val="Akapit z listą Znak"/>
    <w:aliases w:val="Podsis rysunku Znak,Akapit z listą numerowaną Znak,sw tekst Znak,L1 Znak,Numerowanie Znak,List Paragraph Znak,lp1 Znak,Preambuła Znak,CP-UC Znak,CP-Punkty Znak,Bullet List Znak,List - bullets Znak,Equipment Znak,Bullet 1 Znak,b1 Znak"/>
    <w:link w:val="Akapitzlist"/>
    <w:uiPriority w:val="34"/>
    <w:locked/>
    <w:rsid w:val="00140B8A"/>
    <w:rPr>
      <w:rFonts w:eastAsiaTheme="minorEastAsia"/>
      <w:sz w:val="24"/>
      <w:szCs w:val="24"/>
      <w:lang w:val="en-US" w:eastAsia="pl-PL"/>
    </w:rPr>
  </w:style>
  <w:style w:type="paragraph" w:customStyle="1" w:styleId="Tretekstu">
    <w:name w:val="Treść tekstu"/>
    <w:basedOn w:val="Normalny"/>
    <w:rsid w:val="00140B8A"/>
    <w:pPr>
      <w:keepNext/>
      <w:suppressAutoHyphens/>
      <w:spacing w:after="120" w:line="100" w:lineRule="atLeast"/>
    </w:pPr>
    <w:rPr>
      <w:rFonts w:ascii="Times New Roman" w:eastAsia="Arial" w:hAnsi="Times New Roman" w:cs="Times New Roman"/>
      <w:color w:val="000000"/>
      <w:szCs w:val="20"/>
      <w:lang w:val="pl-PL" w:eastAsia="ar-SA"/>
    </w:rPr>
  </w:style>
  <w:style w:type="paragraph" w:customStyle="1" w:styleId="Tekstpodstawowywcity22">
    <w:name w:val="Tekst podstawowy wcięty 22"/>
    <w:basedOn w:val="Normalny"/>
    <w:rsid w:val="00140B8A"/>
    <w:pPr>
      <w:keepNext/>
      <w:suppressAutoHyphens/>
      <w:spacing w:after="120" w:line="480" w:lineRule="auto"/>
      <w:ind w:left="283"/>
    </w:pPr>
    <w:rPr>
      <w:rFonts w:ascii="Calibri" w:eastAsia="Times New Roman" w:hAnsi="Calibri" w:cs="Times New Roman"/>
      <w:lang w:eastAsia="ar-SA"/>
    </w:rPr>
  </w:style>
  <w:style w:type="paragraph" w:customStyle="1" w:styleId="Tekstpodstawowywcity21">
    <w:name w:val="Tekst podstawowy wcięty 21"/>
    <w:basedOn w:val="Normalny"/>
    <w:rsid w:val="00140B8A"/>
    <w:pPr>
      <w:keepNext/>
      <w:suppressAutoHyphens/>
      <w:spacing w:after="120" w:line="480" w:lineRule="auto"/>
      <w:ind w:left="283"/>
    </w:pPr>
    <w:rPr>
      <w:rFonts w:ascii="Calibri" w:eastAsia="Times New Roman" w:hAnsi="Calibri" w:cs="Times New Roman"/>
      <w:lang w:eastAsia="ar-SA"/>
    </w:rPr>
  </w:style>
  <w:style w:type="character" w:customStyle="1" w:styleId="Domylnaczcionkaakapitu7">
    <w:name w:val="Domyślna czcionka akapitu7"/>
    <w:rsid w:val="00140B8A"/>
  </w:style>
  <w:style w:type="paragraph" w:customStyle="1" w:styleId="Domylnie">
    <w:name w:val="Domyślnie"/>
    <w:rsid w:val="00140B8A"/>
    <w:pPr>
      <w:keepNext/>
      <w:suppressAutoHyphens/>
      <w:spacing w:line="100" w:lineRule="atLeast"/>
      <w:textAlignment w:val="baseline"/>
    </w:pPr>
    <w:rPr>
      <w:rFonts w:ascii="Times New Roman" w:eastAsia="Arial" w:hAnsi="Times New Roman" w:cs="Times New Roman"/>
      <w:color w:val="000000"/>
      <w:sz w:val="24"/>
      <w:szCs w:val="20"/>
      <w:lang w:eastAsia="ar-SA"/>
    </w:rPr>
  </w:style>
  <w:style w:type="character" w:customStyle="1" w:styleId="Domylnaczcionkaakapitu2">
    <w:name w:val="Domyślna czcionka akapitu2"/>
    <w:rsid w:val="00140B8A"/>
  </w:style>
  <w:style w:type="paragraph" w:customStyle="1" w:styleId="Zawartotabeli">
    <w:name w:val="Zawartość tabeli"/>
    <w:basedOn w:val="Normalny"/>
    <w:rsid w:val="00140B8A"/>
    <w:pPr>
      <w:keepNext/>
      <w:suppressLineNumbers/>
      <w:suppressAutoHyphens/>
      <w:spacing w:after="160" w:line="100" w:lineRule="atLeast"/>
    </w:pPr>
    <w:rPr>
      <w:rFonts w:ascii="Calibri" w:eastAsia="Times New Roman" w:hAnsi="Calibri" w:cs="Times New Roman"/>
      <w:lang w:eastAsia="ar-SA"/>
    </w:rPr>
  </w:style>
  <w:style w:type="paragraph" w:customStyle="1" w:styleId="Standard">
    <w:name w:val="Standard"/>
    <w:rsid w:val="00140B8A"/>
    <w:pPr>
      <w:keepNext/>
      <w:widowControl w:val="0"/>
      <w:suppressAutoHyphens/>
      <w:spacing w:line="100" w:lineRule="atLeast"/>
      <w:textAlignment w:val="baseline"/>
    </w:pPr>
    <w:rPr>
      <w:rFonts w:ascii="Times New Roman" w:eastAsia="Lucida Sans Unicode" w:hAnsi="Times New Roman" w:cs="Tahoma"/>
      <w:sz w:val="24"/>
      <w:szCs w:val="24"/>
      <w:lang w:eastAsia="pl-PL"/>
    </w:rPr>
  </w:style>
  <w:style w:type="character" w:styleId="Pogrubienie">
    <w:name w:val="Strong"/>
    <w:basedOn w:val="Domylnaczcionkaakapitu"/>
    <w:uiPriority w:val="22"/>
    <w:qFormat/>
    <w:rsid w:val="00140B8A"/>
    <w:rPr>
      <w:b/>
      <w:bCs/>
    </w:rPr>
  </w:style>
  <w:style w:type="paragraph" w:customStyle="1" w:styleId="Tekstpodstawowy21">
    <w:name w:val="Tekst podstawowy 21"/>
    <w:basedOn w:val="Normalny"/>
    <w:uiPriority w:val="99"/>
    <w:rsid w:val="00140B8A"/>
    <w:pPr>
      <w:overflowPunct w:val="0"/>
      <w:autoSpaceDE w:val="0"/>
      <w:autoSpaceDN w:val="0"/>
      <w:adjustRightInd w:val="0"/>
      <w:spacing w:line="360" w:lineRule="auto"/>
      <w:textAlignment w:val="baseline"/>
    </w:pPr>
    <w:rPr>
      <w:rFonts w:ascii="Times New Roman" w:eastAsia="Times New Roman" w:hAnsi="Times New Roman" w:cs="Times New Roman"/>
      <w:szCs w:val="20"/>
      <w:lang w:val="pl-PL"/>
    </w:rPr>
  </w:style>
  <w:style w:type="paragraph" w:customStyle="1" w:styleId="Tekstpodstawowy22">
    <w:name w:val="Tekst podstawowy 22"/>
    <w:basedOn w:val="Normalny"/>
    <w:uiPriority w:val="99"/>
    <w:rsid w:val="00140B8A"/>
    <w:pPr>
      <w:suppressAutoHyphens/>
      <w:jc w:val="both"/>
    </w:pPr>
    <w:rPr>
      <w:rFonts w:ascii="Times New Roman" w:eastAsia="Times New Roman" w:hAnsi="Times New Roman" w:cs="Times New Roman"/>
      <w:lang w:val="pl-PL" w:eastAsia="ar-SA"/>
    </w:rPr>
  </w:style>
  <w:style w:type="paragraph" w:customStyle="1" w:styleId="Stopka1">
    <w:name w:val="Stopka1"/>
    <w:uiPriority w:val="99"/>
    <w:rsid w:val="00140B8A"/>
    <w:pPr>
      <w:spacing w:after="0" w:line="240" w:lineRule="auto"/>
    </w:pPr>
    <w:rPr>
      <w:rFonts w:ascii="Times New Roman" w:eastAsia="Times New Roman" w:hAnsi="Times New Roman" w:cs="Times New Roman"/>
      <w:color w:val="000000"/>
      <w:sz w:val="24"/>
      <w:szCs w:val="24"/>
      <w:lang w:eastAsia="pl-PL"/>
    </w:rPr>
  </w:style>
  <w:style w:type="paragraph" w:customStyle="1" w:styleId="Default">
    <w:name w:val="Default"/>
    <w:rsid w:val="00F649B4"/>
    <w:pPr>
      <w:pBdr>
        <w:top w:val="nil"/>
        <w:left w:val="nil"/>
        <w:bottom w:val="nil"/>
        <w:right w:val="nil"/>
        <w:between w:val="nil"/>
        <w:bar w:val="nil"/>
      </w:pBdr>
      <w:spacing w:after="0" w:line="240" w:lineRule="auto"/>
    </w:pPr>
    <w:rPr>
      <w:rFonts w:ascii="Calibri" w:eastAsia="Arial Unicode MS" w:hAnsi="Calibri" w:cs="Arial Unicode MS"/>
      <w:color w:val="000000"/>
      <w:sz w:val="24"/>
      <w:szCs w:val="24"/>
      <w:u w:color="000000"/>
      <w:bdr w:val="nil"/>
      <w:lang w:eastAsia="pl-PL"/>
    </w:rPr>
  </w:style>
  <w:style w:type="numbering" w:customStyle="1" w:styleId="Zaimportowanystyl1">
    <w:name w:val="Zaimportowany styl 1"/>
    <w:rsid w:val="00F649B4"/>
    <w:pPr>
      <w:numPr>
        <w:numId w:val="11"/>
      </w:numPr>
    </w:pPr>
  </w:style>
  <w:style w:type="numbering" w:customStyle="1" w:styleId="Zaimportowanystyl2">
    <w:name w:val="Zaimportowany styl 2"/>
    <w:rsid w:val="00F649B4"/>
    <w:pPr>
      <w:numPr>
        <w:numId w:val="13"/>
      </w:numPr>
    </w:pPr>
  </w:style>
  <w:style w:type="numbering" w:customStyle="1" w:styleId="Zaimportowanystyl3">
    <w:name w:val="Zaimportowany styl 3"/>
    <w:rsid w:val="00F649B4"/>
    <w:pPr>
      <w:numPr>
        <w:numId w:val="15"/>
      </w:numPr>
    </w:pPr>
  </w:style>
  <w:style w:type="numbering" w:customStyle="1" w:styleId="Zaimportowanystyl4">
    <w:name w:val="Zaimportowany styl 4"/>
    <w:rsid w:val="00F649B4"/>
    <w:pPr>
      <w:numPr>
        <w:numId w:val="18"/>
      </w:numPr>
    </w:pPr>
  </w:style>
  <w:style w:type="numbering" w:customStyle="1" w:styleId="Zaimportowanystyl5">
    <w:name w:val="Zaimportowany styl 5"/>
    <w:rsid w:val="00F649B4"/>
    <w:pPr>
      <w:numPr>
        <w:numId w:val="20"/>
      </w:numPr>
    </w:pPr>
  </w:style>
  <w:style w:type="paragraph" w:styleId="Lista">
    <w:name w:val="List"/>
    <w:basedOn w:val="Normalny"/>
    <w:uiPriority w:val="99"/>
    <w:unhideWhenUsed/>
    <w:rsid w:val="008C6BD4"/>
    <w:pPr>
      <w:ind w:left="283" w:hanging="283"/>
    </w:pPr>
    <w:rPr>
      <w:rFonts w:ascii="Arial" w:eastAsia="Times New Roman" w:hAnsi="Arial" w:cs="Arial"/>
      <w:lang w:val="pl-PL"/>
    </w:rPr>
  </w:style>
  <w:style w:type="paragraph" w:styleId="Zwykytekst">
    <w:name w:val="Plain Text"/>
    <w:basedOn w:val="Normalny"/>
    <w:link w:val="ZwykytekstZnak"/>
    <w:uiPriority w:val="99"/>
    <w:semiHidden/>
    <w:unhideWhenUsed/>
    <w:rsid w:val="008C6BD4"/>
    <w:rPr>
      <w:rFonts w:ascii="Courier New" w:eastAsia="Times New Roman" w:hAnsi="Courier New" w:cs="Courier New"/>
      <w:sz w:val="20"/>
      <w:szCs w:val="20"/>
      <w:lang w:val="pl-PL"/>
    </w:rPr>
  </w:style>
  <w:style w:type="character" w:customStyle="1" w:styleId="ZwykytekstZnak">
    <w:name w:val="Zwykły tekst Znak"/>
    <w:basedOn w:val="Domylnaczcionkaakapitu"/>
    <w:link w:val="Zwykytekst"/>
    <w:uiPriority w:val="99"/>
    <w:semiHidden/>
    <w:rsid w:val="008C6BD4"/>
    <w:rPr>
      <w:rFonts w:ascii="Courier New" w:eastAsia="Times New Roman" w:hAnsi="Courier New" w:cs="Courier New"/>
      <w:sz w:val="20"/>
      <w:szCs w:val="20"/>
      <w:lang w:eastAsia="pl-PL"/>
    </w:rPr>
  </w:style>
  <w:style w:type="paragraph" w:styleId="Bezodstpw">
    <w:name w:val="No Spacing"/>
    <w:uiPriority w:val="1"/>
    <w:qFormat/>
    <w:rsid w:val="008C6BD4"/>
    <w:pPr>
      <w:suppressAutoHyphens/>
      <w:spacing w:after="0" w:line="240" w:lineRule="auto"/>
    </w:pPr>
    <w:rPr>
      <w:rFonts w:ascii="Times New Roman" w:eastAsia="Times New Roman" w:hAnsi="Times New Roman" w:cs="Times New Roman"/>
      <w:sz w:val="24"/>
      <w:szCs w:val="24"/>
      <w:lang w:eastAsia="ar-SA"/>
    </w:rPr>
  </w:style>
  <w:style w:type="paragraph" w:styleId="Tekstpodstawowy">
    <w:name w:val="Body Text"/>
    <w:aliases w:val="a2,Znak Znak,Znak,Znak Znak Znak Znak Znak, Znak,LOAN,body text,Tekst podstawow.(F2),(F2),Tekst podstawowy1"/>
    <w:basedOn w:val="Normalny"/>
    <w:link w:val="TekstpodstawowyZnak"/>
    <w:rsid w:val="00C564D5"/>
    <w:rPr>
      <w:rFonts w:ascii="Arial" w:eastAsia="Times New Roman" w:hAnsi="Arial" w:cs="Arial"/>
      <w:lang w:val="pl-PL"/>
    </w:rPr>
  </w:style>
  <w:style w:type="character" w:customStyle="1" w:styleId="TekstpodstawowyZnak">
    <w:name w:val="Tekst podstawowy Znak"/>
    <w:aliases w:val="a2 Znak,Znak Znak Znak,Znak Znak1,Znak Znak Znak Znak Znak Znak, Znak Znak,LOAN Znak,body text Znak,Tekst podstawow.(F2) Znak,(F2) Znak,Tekst podstawowy1 Znak"/>
    <w:basedOn w:val="Domylnaczcionkaakapitu"/>
    <w:link w:val="Tekstpodstawowy"/>
    <w:rsid w:val="00C564D5"/>
    <w:rPr>
      <w:rFonts w:ascii="Arial" w:eastAsia="Times New Roman" w:hAnsi="Arial" w:cs="Arial"/>
      <w:sz w:val="24"/>
      <w:szCs w:val="24"/>
      <w:lang w:eastAsia="pl-PL"/>
    </w:rPr>
  </w:style>
  <w:style w:type="paragraph" w:customStyle="1" w:styleId="TOP">
    <w:name w:val="TOP"/>
    <w:basedOn w:val="Tytu"/>
    <w:rsid w:val="00AB5D00"/>
    <w:pPr>
      <w:widowControl w:val="0"/>
      <w:suppressAutoHyphens/>
      <w:spacing w:line="360" w:lineRule="auto"/>
      <w:contextualSpacing w:val="0"/>
      <w:jc w:val="center"/>
    </w:pPr>
    <w:rPr>
      <w:rFonts w:ascii="Times New Roman" w:eastAsia="Lucida Sans Unicode" w:hAnsi="Times New Roman" w:cs="Times New Roman"/>
      <w:b/>
      <w:bCs/>
      <w:spacing w:val="0"/>
      <w:kern w:val="0"/>
      <w:sz w:val="28"/>
      <w:szCs w:val="28"/>
      <w:lang w:val="pl-PL" w:eastAsia="ar-SA"/>
    </w:rPr>
  </w:style>
  <w:style w:type="paragraph" w:customStyle="1" w:styleId="PUNKT">
    <w:name w:val="PUNKT"/>
    <w:basedOn w:val="Normalny"/>
    <w:rsid w:val="00AB5D00"/>
    <w:pPr>
      <w:widowControl w:val="0"/>
      <w:suppressAutoHyphens/>
      <w:spacing w:before="20" w:line="264" w:lineRule="auto"/>
      <w:ind w:left="1004" w:hanging="360"/>
    </w:pPr>
    <w:rPr>
      <w:rFonts w:ascii="Arial" w:eastAsia="Lucida Sans Unicode" w:hAnsi="Arial" w:cs="Times New Roman"/>
      <w:sz w:val="20"/>
      <w:szCs w:val="22"/>
      <w:lang w:val="pl-PL" w:eastAsia="ar-SA"/>
    </w:rPr>
  </w:style>
  <w:style w:type="paragraph" w:customStyle="1" w:styleId="NORMA">
    <w:name w:val="NORMA"/>
    <w:basedOn w:val="Normalny"/>
    <w:rsid w:val="00AB5D00"/>
    <w:pPr>
      <w:widowControl w:val="0"/>
      <w:numPr>
        <w:numId w:val="41"/>
      </w:numPr>
      <w:suppressAutoHyphens/>
      <w:spacing w:before="40" w:line="264" w:lineRule="auto"/>
    </w:pPr>
    <w:rPr>
      <w:rFonts w:ascii="Arial" w:eastAsia="Lucida Sans Unicode" w:hAnsi="Arial" w:cs="Times New Roman"/>
      <w:sz w:val="20"/>
      <w:szCs w:val="22"/>
      <w:lang w:val="pl-PL" w:eastAsia="ar-SA"/>
    </w:rPr>
  </w:style>
  <w:style w:type="paragraph" w:customStyle="1" w:styleId="PARAGRAF">
    <w:name w:val="PARAGRAF"/>
    <w:basedOn w:val="Normalny"/>
    <w:next w:val="DOWNPARAGRAF"/>
    <w:rsid w:val="00AB5D00"/>
    <w:pPr>
      <w:keepNext/>
      <w:widowControl w:val="0"/>
      <w:tabs>
        <w:tab w:val="left" w:pos="1440"/>
      </w:tabs>
      <w:suppressAutoHyphens/>
      <w:spacing w:before="240" w:after="120" w:line="264" w:lineRule="auto"/>
      <w:jc w:val="center"/>
    </w:pPr>
    <w:rPr>
      <w:rFonts w:ascii="Arial" w:eastAsia="Lucida Sans Unicode" w:hAnsi="Arial" w:cs="Arial"/>
      <w:bCs/>
      <w:sz w:val="20"/>
      <w:lang w:val="pl-PL" w:eastAsia="ar-SA"/>
    </w:rPr>
  </w:style>
  <w:style w:type="paragraph" w:customStyle="1" w:styleId="DOWNPARAGRAF">
    <w:name w:val="DOWNPARAGRAF"/>
    <w:basedOn w:val="PARAGRAF"/>
    <w:next w:val="NORMA"/>
    <w:rsid w:val="00AB5D00"/>
    <w:pPr>
      <w:spacing w:before="120"/>
    </w:pPr>
    <w:rPr>
      <w:b/>
      <w:caps/>
      <w:szCs w:val="22"/>
    </w:rPr>
  </w:style>
  <w:style w:type="paragraph" w:customStyle="1" w:styleId="BOTTOM">
    <w:name w:val="BOTTOM"/>
    <w:basedOn w:val="Normalny"/>
    <w:rsid w:val="00AB5D00"/>
    <w:pPr>
      <w:widowControl w:val="0"/>
      <w:tabs>
        <w:tab w:val="left" w:pos="720"/>
      </w:tabs>
      <w:suppressAutoHyphens/>
      <w:spacing w:line="360" w:lineRule="auto"/>
      <w:jc w:val="both"/>
    </w:pPr>
    <w:rPr>
      <w:rFonts w:ascii="Times New Roman" w:eastAsia="Lucida Sans Unicode" w:hAnsi="Times New Roman" w:cs="Times New Roman"/>
      <w:b/>
      <w:lang w:val="pl-PL" w:eastAsia="ar-SA"/>
    </w:rPr>
  </w:style>
  <w:style w:type="paragraph" w:customStyle="1" w:styleId="NORMAMAX">
    <w:name w:val="NORMAMAX"/>
    <w:basedOn w:val="Normalny"/>
    <w:rsid w:val="00AB5D00"/>
    <w:pPr>
      <w:widowControl w:val="0"/>
      <w:suppressAutoHyphens/>
      <w:spacing w:before="40" w:line="264" w:lineRule="auto"/>
    </w:pPr>
    <w:rPr>
      <w:rFonts w:ascii="Arial" w:eastAsia="Lucida Sans Unicode" w:hAnsi="Arial" w:cs="Times New Roman"/>
      <w:sz w:val="20"/>
      <w:lang w:val="pl-PL" w:eastAsia="ar-SA"/>
    </w:rPr>
  </w:style>
  <w:style w:type="paragraph" w:styleId="Tytu">
    <w:name w:val="Title"/>
    <w:basedOn w:val="Normalny"/>
    <w:next w:val="Normalny"/>
    <w:link w:val="TytuZnak"/>
    <w:uiPriority w:val="10"/>
    <w:qFormat/>
    <w:rsid w:val="00AB5D00"/>
    <w:pPr>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B5D00"/>
    <w:rPr>
      <w:rFonts w:asciiTheme="majorHAnsi" w:eastAsiaTheme="majorEastAsia" w:hAnsiTheme="majorHAnsi" w:cstheme="majorBidi"/>
      <w:spacing w:val="-10"/>
      <w:kern w:val="28"/>
      <w:sz w:val="56"/>
      <w:szCs w:val="56"/>
      <w:lang w:val="en-US"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agnieszka.zajk-tworkowska@e-at.edu.p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gnieszka.zajk-tworkowska@e-at.edu.p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biuro.kanclerza@e-at.edu.pl"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hyperlink" Target="mailto:biuro.rektora@e-at.edu.p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bazakonkurencyjnosci.funduszeeuropejskie.gov.pl/file/download/204674"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095BE65E11FBE4DA2BAB7C088EE0855" ma:contentTypeVersion="13" ma:contentTypeDescription="Utwórz nowy dokument." ma:contentTypeScope="" ma:versionID="b93f5059c548435f44789c1ef899b6c6">
  <xsd:schema xmlns:xsd="http://www.w3.org/2001/XMLSchema" xmlns:xs="http://www.w3.org/2001/XMLSchema" xmlns:p="http://schemas.microsoft.com/office/2006/metadata/properties" xmlns:ns3="4539ac70-91f3-43b1-8a11-4e1d2f77cae2" xmlns:ns4="3683b02e-e57c-4aa4-b250-9d2202fd5b7f" targetNamespace="http://schemas.microsoft.com/office/2006/metadata/properties" ma:root="true" ma:fieldsID="49712b7a96b05db305070a538433f05c" ns3:_="" ns4:_="">
    <xsd:import namespace="4539ac70-91f3-43b1-8a11-4e1d2f77cae2"/>
    <xsd:import namespace="3683b02e-e57c-4aa4-b250-9d2202fd5b7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39ac70-91f3-43b1-8a11-4e1d2f77ca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683b02e-e57c-4aa4-b250-9d2202fd5b7f" elementFormDefault="qualified">
    <xsd:import namespace="http://schemas.microsoft.com/office/2006/documentManagement/types"/>
    <xsd:import namespace="http://schemas.microsoft.com/office/infopath/2007/PartnerControls"/>
    <xsd:element name="SharedWithUsers" ma:index="18"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Udostępnione dla — szczegóły" ma:internalName="SharedWithDetails" ma:readOnly="true">
      <xsd:simpleType>
        <xsd:restriction base="dms:Note">
          <xsd:maxLength value="255"/>
        </xsd:restriction>
      </xsd:simpleType>
    </xsd:element>
    <xsd:element name="SharingHintHash" ma:index="20" nillable="true" ma:displayName="Skrót wskazówki dotyczącej udostępniania"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61F725-2E8D-47D1-82E7-6909904110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39ac70-91f3-43b1-8a11-4e1d2f77cae2"/>
    <ds:schemaRef ds:uri="3683b02e-e57c-4aa4-b250-9d2202fd5b7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BB3272-64F4-4548-8043-C31CC96CA893}">
  <ds:schemaRefs>
    <ds:schemaRef ds:uri="http://schemas.microsoft.com/sharepoint/v3/contenttype/forms"/>
  </ds:schemaRefs>
</ds:datastoreItem>
</file>

<file path=customXml/itemProps3.xml><?xml version="1.0" encoding="utf-8"?>
<ds:datastoreItem xmlns:ds="http://schemas.openxmlformats.org/officeDocument/2006/customXml" ds:itemID="{6E32463B-17E5-45E2-9677-2D83AC38602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5302</Words>
  <Characters>31817</Characters>
  <Application>Microsoft Office Word</Application>
  <DocSecurity>0</DocSecurity>
  <Lines>265</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Zajk-Tworkowska</dc:creator>
  <cp:keywords/>
  <dc:description/>
  <cp:lastModifiedBy>MW</cp:lastModifiedBy>
  <cp:revision>2</cp:revision>
  <dcterms:created xsi:type="dcterms:W3CDTF">2020-08-03T10:01:00Z</dcterms:created>
  <dcterms:modified xsi:type="dcterms:W3CDTF">2020-08-03T10:01:00Z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0x010100B095BE65E11FBE4DA2BAB7C088EE0855</vt:lpwstr>
  </property>
</Properties>
</file>