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87753B" w14:textId="23B01434" w:rsidR="00BA07F5" w:rsidRPr="00806985" w:rsidRDefault="00FF1D8B" w:rsidP="002B16B0">
      <w:pPr>
        <w:jc w:val="both"/>
        <w:rPr>
          <w:rFonts w:ascii="Arial Narrow" w:hAnsi="Arial Narrow"/>
          <w:b/>
          <w:lang w:val="pl-PL"/>
        </w:rPr>
      </w:pPr>
      <w:r w:rsidRPr="00806985">
        <w:rPr>
          <w:rFonts w:ascii="Arial Narrow" w:hAnsi="Arial Narrow"/>
          <w:b/>
          <w:lang w:val="pl-PL"/>
        </w:rPr>
        <w:t xml:space="preserve">K. </w:t>
      </w:r>
      <w:r w:rsidR="00806985" w:rsidRPr="00806985">
        <w:rPr>
          <w:rFonts w:ascii="Arial Narrow" w:hAnsi="Arial Narrow"/>
          <w:b/>
          <w:lang w:val="pl-PL"/>
        </w:rPr>
        <w:t>081.4.2020</w:t>
      </w:r>
      <w:r w:rsidR="00BA07F5" w:rsidRPr="00806985">
        <w:rPr>
          <w:rFonts w:ascii="Arial Narrow" w:hAnsi="Arial Narrow"/>
          <w:b/>
          <w:lang w:val="pl-PL"/>
        </w:rPr>
        <w:tab/>
      </w:r>
      <w:r w:rsidR="00BA07F5" w:rsidRPr="00806985">
        <w:rPr>
          <w:rFonts w:ascii="Arial Narrow" w:hAnsi="Arial Narrow"/>
          <w:b/>
          <w:lang w:val="pl-PL"/>
        </w:rPr>
        <w:tab/>
      </w:r>
      <w:r w:rsidR="003F2EB1" w:rsidRPr="00806985">
        <w:rPr>
          <w:rFonts w:ascii="Arial Narrow" w:hAnsi="Arial Narrow"/>
          <w:b/>
          <w:lang w:val="pl-PL"/>
        </w:rPr>
        <w:tab/>
      </w:r>
      <w:r w:rsidR="003F2EB1" w:rsidRPr="00806985">
        <w:rPr>
          <w:rFonts w:ascii="Arial Narrow" w:hAnsi="Arial Narrow"/>
          <w:b/>
          <w:lang w:val="pl-PL"/>
        </w:rPr>
        <w:tab/>
      </w:r>
      <w:r w:rsidR="00C34980" w:rsidRPr="00806985">
        <w:rPr>
          <w:rFonts w:ascii="Arial Narrow" w:hAnsi="Arial Narrow"/>
          <w:b/>
          <w:lang w:val="pl-PL"/>
        </w:rPr>
        <w:tab/>
      </w:r>
      <w:r w:rsidR="00C34980" w:rsidRPr="00806985">
        <w:rPr>
          <w:rFonts w:ascii="Arial Narrow" w:hAnsi="Arial Narrow"/>
          <w:b/>
          <w:lang w:val="pl-PL"/>
        </w:rPr>
        <w:tab/>
      </w:r>
      <w:r w:rsidR="00BA07F5" w:rsidRPr="00806985">
        <w:rPr>
          <w:rFonts w:ascii="Arial Narrow" w:hAnsi="Arial Narrow"/>
          <w:b/>
          <w:lang w:val="pl-PL"/>
        </w:rPr>
        <w:t>Warszawa,</w:t>
      </w:r>
      <w:r w:rsidR="0066744D" w:rsidRPr="00806985">
        <w:rPr>
          <w:rFonts w:ascii="Arial Narrow" w:hAnsi="Arial Narrow"/>
          <w:b/>
          <w:lang w:val="pl-PL"/>
        </w:rPr>
        <w:t xml:space="preserve"> </w:t>
      </w:r>
      <w:r w:rsidR="00256C24" w:rsidRPr="00806985">
        <w:rPr>
          <w:rFonts w:ascii="Arial Narrow" w:hAnsi="Arial Narrow"/>
          <w:b/>
          <w:lang w:val="pl-PL"/>
        </w:rPr>
        <w:t xml:space="preserve"> </w:t>
      </w:r>
      <w:r w:rsidR="00806985" w:rsidRPr="00806985">
        <w:rPr>
          <w:rFonts w:ascii="Arial Narrow" w:hAnsi="Arial Narrow"/>
          <w:b/>
          <w:lang w:val="pl-PL"/>
        </w:rPr>
        <w:t>05</w:t>
      </w:r>
      <w:r w:rsidR="00242047" w:rsidRPr="00806985">
        <w:rPr>
          <w:rFonts w:ascii="Arial Narrow" w:hAnsi="Arial Narrow"/>
          <w:b/>
          <w:lang w:val="pl-PL"/>
        </w:rPr>
        <w:t xml:space="preserve"> </w:t>
      </w:r>
      <w:r w:rsidR="00256C24" w:rsidRPr="00806985">
        <w:rPr>
          <w:rFonts w:ascii="Arial Narrow" w:hAnsi="Arial Narrow"/>
          <w:b/>
          <w:lang w:val="pl-PL"/>
        </w:rPr>
        <w:t xml:space="preserve">sierpnia </w:t>
      </w:r>
      <w:r w:rsidR="009825FC" w:rsidRPr="00806985">
        <w:rPr>
          <w:rFonts w:ascii="Arial Narrow" w:hAnsi="Arial Narrow"/>
          <w:b/>
          <w:lang w:val="pl-PL"/>
        </w:rPr>
        <w:t>20</w:t>
      </w:r>
      <w:r w:rsidR="00242047" w:rsidRPr="00806985">
        <w:rPr>
          <w:rFonts w:ascii="Arial Narrow" w:hAnsi="Arial Narrow"/>
          <w:b/>
          <w:lang w:val="pl-PL"/>
        </w:rPr>
        <w:t>20</w:t>
      </w:r>
      <w:r w:rsidR="00BA07F5" w:rsidRPr="00806985">
        <w:rPr>
          <w:rFonts w:ascii="Arial Narrow" w:hAnsi="Arial Narrow"/>
          <w:b/>
          <w:lang w:val="pl-PL"/>
        </w:rPr>
        <w:t xml:space="preserve"> r. </w:t>
      </w:r>
    </w:p>
    <w:p w14:paraId="13A91979" w14:textId="77777777" w:rsidR="0066744D" w:rsidRPr="006A46A6" w:rsidRDefault="0066744D" w:rsidP="002B16B0">
      <w:pPr>
        <w:jc w:val="both"/>
        <w:rPr>
          <w:rFonts w:ascii="Arial Narrow" w:hAnsi="Arial Narrow"/>
          <w:b/>
          <w:color w:val="FF0000"/>
          <w:lang w:val="pl-PL"/>
        </w:rPr>
      </w:pPr>
    </w:p>
    <w:p w14:paraId="7AF9CA06" w14:textId="77777777" w:rsidR="00256C24" w:rsidRPr="006A46A6" w:rsidRDefault="00242047" w:rsidP="002B16B0">
      <w:pPr>
        <w:jc w:val="center"/>
        <w:rPr>
          <w:rFonts w:ascii="Arial Narrow" w:hAnsi="Arial Narrow"/>
          <w:b/>
          <w:bCs/>
          <w:color w:val="000000"/>
          <w:lang w:val="pl-PL"/>
        </w:rPr>
      </w:pPr>
      <w:r w:rsidRPr="006A46A6">
        <w:rPr>
          <w:rFonts w:ascii="Arial Narrow" w:hAnsi="Arial Narrow"/>
          <w:b/>
          <w:bCs/>
          <w:color w:val="000000"/>
          <w:lang w:val="pl-PL"/>
        </w:rPr>
        <w:t xml:space="preserve">Ogłoszenie o przetargu na wynajem lokalu na działalność gastronomiczną w ramach której prowadzony będzie bufet studencko-pracowniczy </w:t>
      </w:r>
    </w:p>
    <w:p w14:paraId="5BC833DA" w14:textId="77777777" w:rsidR="00BA48F3" w:rsidRPr="006A46A6" w:rsidDel="00C31910" w:rsidRDefault="00256C24" w:rsidP="002B16B0">
      <w:pPr>
        <w:jc w:val="center"/>
        <w:rPr>
          <w:rFonts w:ascii="Arial Narrow" w:hAnsi="Arial Narrow"/>
          <w:b/>
          <w:bCs/>
          <w:color w:val="000000"/>
          <w:lang w:val="pl-PL"/>
        </w:rPr>
      </w:pPr>
      <w:r w:rsidRPr="006A46A6">
        <w:rPr>
          <w:rFonts w:ascii="Arial Narrow" w:hAnsi="Arial Narrow"/>
          <w:b/>
          <w:lang w:val="pl-PL"/>
        </w:rPr>
        <w:t>w Akademii Teatralnej im. A. Zelwerowicza w Warszawie</w:t>
      </w:r>
    </w:p>
    <w:p w14:paraId="2A7A0CC9" w14:textId="77777777" w:rsidR="00256C24" w:rsidRPr="006A46A6" w:rsidRDefault="00256C24" w:rsidP="002B16B0">
      <w:pPr>
        <w:jc w:val="both"/>
        <w:rPr>
          <w:rFonts w:ascii="Arial Narrow" w:hAnsi="Arial Narrow"/>
          <w:b/>
          <w:color w:val="000000"/>
          <w:lang w:val="pl-PL"/>
        </w:rPr>
      </w:pPr>
    </w:p>
    <w:p w14:paraId="4101C7D9" w14:textId="77777777" w:rsidR="00BA48F3" w:rsidRPr="006A46A6" w:rsidRDefault="00BA48F3" w:rsidP="002B16B0">
      <w:pPr>
        <w:jc w:val="center"/>
        <w:rPr>
          <w:rFonts w:ascii="Arial Narrow" w:hAnsi="Arial Narrow"/>
          <w:b/>
          <w:color w:val="000000"/>
          <w:lang w:val="pl-PL"/>
        </w:rPr>
      </w:pPr>
      <w:r w:rsidRPr="006A46A6">
        <w:rPr>
          <w:rFonts w:ascii="Arial Narrow" w:hAnsi="Arial Narrow"/>
          <w:b/>
          <w:color w:val="000000"/>
          <w:lang w:val="pl-PL"/>
        </w:rPr>
        <w:t xml:space="preserve">SZCZEGÓŁOWY OPIS PRZEDMIOTU </w:t>
      </w:r>
      <w:r w:rsidR="00242047" w:rsidRPr="006A46A6">
        <w:rPr>
          <w:rFonts w:ascii="Arial Narrow" w:hAnsi="Arial Narrow"/>
          <w:b/>
          <w:color w:val="000000"/>
          <w:lang w:val="pl-PL"/>
        </w:rPr>
        <w:t xml:space="preserve">POSTĘPOWANIA </w:t>
      </w:r>
    </w:p>
    <w:p w14:paraId="7C5CA1CD" w14:textId="77777777" w:rsidR="00242047" w:rsidRPr="006A46A6" w:rsidRDefault="00242047" w:rsidP="002B16B0">
      <w:pPr>
        <w:jc w:val="both"/>
        <w:rPr>
          <w:rFonts w:ascii="Arial Narrow" w:hAnsi="Arial Narrow"/>
          <w:b/>
          <w:lang w:val="pl-PL"/>
        </w:rPr>
      </w:pPr>
    </w:p>
    <w:p w14:paraId="08B82ABD" w14:textId="77777777" w:rsidR="00EA66FB" w:rsidRPr="006A46A6" w:rsidRDefault="00EA66FB" w:rsidP="002B16B0">
      <w:pPr>
        <w:jc w:val="both"/>
        <w:rPr>
          <w:rFonts w:ascii="Arial Narrow" w:hAnsi="Arial Narrow"/>
          <w:b/>
          <w:lang w:val="pl-PL"/>
        </w:rPr>
      </w:pPr>
      <w:r w:rsidRPr="006A46A6">
        <w:rPr>
          <w:rFonts w:ascii="Arial Narrow" w:hAnsi="Arial Narrow"/>
          <w:b/>
          <w:lang w:val="pl-PL"/>
        </w:rPr>
        <w:t xml:space="preserve">Postępowanie </w:t>
      </w:r>
      <w:r w:rsidR="00242047" w:rsidRPr="006A46A6">
        <w:rPr>
          <w:rFonts w:ascii="Arial Narrow" w:hAnsi="Arial Narrow"/>
          <w:b/>
          <w:lang w:val="pl-PL"/>
        </w:rPr>
        <w:t xml:space="preserve">jest prowadzone w oparciu o przepisy Kodeksu cywilnego. </w:t>
      </w:r>
    </w:p>
    <w:p w14:paraId="1C4C527A" w14:textId="77777777" w:rsidR="00BA48F3" w:rsidRPr="006A46A6" w:rsidRDefault="00BA48F3" w:rsidP="002B16B0">
      <w:pPr>
        <w:jc w:val="both"/>
        <w:rPr>
          <w:rFonts w:ascii="Arial Narrow" w:hAnsi="Arial Narrow"/>
          <w:lang w:val="pl-PL"/>
        </w:rPr>
      </w:pPr>
    </w:p>
    <w:p w14:paraId="3704E68A" w14:textId="77777777" w:rsidR="00BA48F3" w:rsidRPr="006A46A6" w:rsidRDefault="00BA48F3" w:rsidP="002B16B0">
      <w:pPr>
        <w:pStyle w:val="Akapitzlist"/>
        <w:numPr>
          <w:ilvl w:val="0"/>
          <w:numId w:val="21"/>
        </w:numPr>
        <w:spacing w:after="0" w:line="240" w:lineRule="auto"/>
        <w:ind w:left="0" w:firstLine="0"/>
        <w:jc w:val="both"/>
        <w:rPr>
          <w:rFonts w:ascii="Arial Narrow" w:hAnsi="Arial Narrow"/>
          <w:b/>
          <w:bCs/>
          <w:color w:val="000000"/>
          <w:sz w:val="24"/>
          <w:szCs w:val="24"/>
        </w:rPr>
      </w:pPr>
      <w:r w:rsidRPr="006A46A6">
        <w:rPr>
          <w:rFonts w:ascii="Arial Narrow" w:hAnsi="Arial Narrow"/>
          <w:b/>
          <w:bCs/>
          <w:color w:val="000000"/>
          <w:sz w:val="24"/>
          <w:szCs w:val="24"/>
        </w:rPr>
        <w:t>ZAMAWIAJĄCY</w:t>
      </w:r>
    </w:p>
    <w:p w14:paraId="520D1C44" w14:textId="77777777" w:rsidR="00256C24" w:rsidRPr="006A46A6" w:rsidRDefault="00256C24" w:rsidP="002B16B0">
      <w:pPr>
        <w:pStyle w:val="Akapitzlist"/>
        <w:spacing w:after="0" w:line="240" w:lineRule="auto"/>
        <w:ind w:left="0"/>
        <w:jc w:val="both"/>
        <w:rPr>
          <w:rFonts w:ascii="Arial Narrow" w:hAnsi="Arial Narrow"/>
          <w:b/>
          <w:bCs/>
          <w:color w:val="000000"/>
          <w:sz w:val="24"/>
          <w:szCs w:val="24"/>
        </w:rPr>
      </w:pPr>
    </w:p>
    <w:p w14:paraId="5C023844" w14:textId="77777777" w:rsidR="00256C24" w:rsidRPr="006A46A6" w:rsidRDefault="00256C24" w:rsidP="002B16B0">
      <w:pPr>
        <w:pStyle w:val="Tekstpodstawowy"/>
        <w:tabs>
          <w:tab w:val="left" w:pos="709"/>
        </w:tabs>
        <w:rPr>
          <w:rFonts w:ascii="Arial Narrow" w:hAnsi="Arial Narrow"/>
          <w:sz w:val="24"/>
        </w:rPr>
      </w:pPr>
      <w:r w:rsidRPr="006A46A6">
        <w:rPr>
          <w:rFonts w:ascii="Arial Narrow" w:hAnsi="Arial Narrow"/>
          <w:sz w:val="24"/>
        </w:rPr>
        <w:t>Akademia Teatralna im. Aleksandra Zelwerowicza w Warszawie</w:t>
      </w:r>
    </w:p>
    <w:p w14:paraId="5C356131" w14:textId="77777777" w:rsidR="00256C24" w:rsidRPr="006A46A6" w:rsidRDefault="00256C24" w:rsidP="002B16B0">
      <w:pPr>
        <w:pStyle w:val="Tekstpodstawowy"/>
        <w:tabs>
          <w:tab w:val="left" w:pos="709"/>
        </w:tabs>
        <w:rPr>
          <w:rFonts w:ascii="Arial Narrow" w:hAnsi="Arial Narrow"/>
          <w:sz w:val="24"/>
        </w:rPr>
      </w:pPr>
      <w:bookmarkStart w:id="0" w:name="_Hlk7815948"/>
      <w:r w:rsidRPr="006A46A6">
        <w:rPr>
          <w:rFonts w:ascii="Arial Narrow" w:hAnsi="Arial Narrow"/>
          <w:sz w:val="24"/>
        </w:rPr>
        <w:t xml:space="preserve">00-246 Warszawa </w:t>
      </w:r>
      <w:bookmarkEnd w:id="0"/>
      <w:r w:rsidRPr="006A46A6">
        <w:rPr>
          <w:rFonts w:ascii="Arial Narrow" w:hAnsi="Arial Narrow"/>
          <w:sz w:val="24"/>
        </w:rPr>
        <w:t>ul. Miodowa 22/24</w:t>
      </w:r>
    </w:p>
    <w:p w14:paraId="06DE8280" w14:textId="77777777" w:rsidR="00256C24" w:rsidRPr="006A46A6" w:rsidRDefault="00256C24" w:rsidP="002B16B0">
      <w:pPr>
        <w:pStyle w:val="Tekstpodstawowy"/>
        <w:tabs>
          <w:tab w:val="left" w:pos="709"/>
        </w:tabs>
        <w:rPr>
          <w:rFonts w:ascii="Arial Narrow" w:hAnsi="Arial Narrow"/>
          <w:sz w:val="24"/>
        </w:rPr>
      </w:pPr>
      <w:r w:rsidRPr="006A46A6">
        <w:rPr>
          <w:rFonts w:ascii="Arial Narrow" w:hAnsi="Arial Narrow"/>
          <w:sz w:val="24"/>
        </w:rPr>
        <w:t>Telefon: 22 831 02 16 ÷ 17 wew.114</w:t>
      </w:r>
    </w:p>
    <w:p w14:paraId="214118FB" w14:textId="77777777" w:rsidR="00256C24" w:rsidRPr="006A46A6" w:rsidRDefault="00256C24" w:rsidP="002B16B0">
      <w:pPr>
        <w:pStyle w:val="Tekstpodstawowy"/>
        <w:tabs>
          <w:tab w:val="left" w:pos="709"/>
        </w:tabs>
        <w:rPr>
          <w:rFonts w:ascii="Arial Narrow" w:hAnsi="Arial Narrow"/>
          <w:sz w:val="24"/>
        </w:rPr>
      </w:pPr>
      <w:r w:rsidRPr="006A46A6">
        <w:rPr>
          <w:rFonts w:ascii="Arial Narrow" w:hAnsi="Arial Narrow"/>
          <w:sz w:val="24"/>
        </w:rPr>
        <w:t>Faks: 22 831 91 01</w:t>
      </w:r>
    </w:p>
    <w:p w14:paraId="59681CAA" w14:textId="77777777" w:rsidR="00256C24" w:rsidRPr="006A46A6" w:rsidRDefault="00256C24" w:rsidP="002B16B0">
      <w:pPr>
        <w:jc w:val="both"/>
        <w:rPr>
          <w:rFonts w:ascii="Arial Narrow" w:hAnsi="Arial Narrow" w:cs="Arial"/>
          <w:lang w:val="pl-PL"/>
        </w:rPr>
      </w:pPr>
      <w:r w:rsidRPr="006A46A6">
        <w:rPr>
          <w:rFonts w:ascii="Arial Narrow" w:hAnsi="Arial Narrow" w:cs="Arial"/>
          <w:lang w:val="pl-PL"/>
        </w:rPr>
        <w:t xml:space="preserve">adres strony internetowej: </w:t>
      </w:r>
      <w:hyperlink r:id="rId8" w:history="1">
        <w:r w:rsidRPr="006A46A6">
          <w:rPr>
            <w:rStyle w:val="Hipercze"/>
            <w:rFonts w:ascii="Arial Narrow" w:hAnsi="Arial Narrow" w:cs="Arial"/>
            <w:lang w:val="pl-PL"/>
          </w:rPr>
          <w:t>www.at.edu.pl</w:t>
        </w:r>
      </w:hyperlink>
    </w:p>
    <w:p w14:paraId="0A208A8A" w14:textId="77777777" w:rsidR="00256C24" w:rsidRPr="006A46A6" w:rsidRDefault="00256C24" w:rsidP="002B16B0">
      <w:pPr>
        <w:widowControl w:val="0"/>
        <w:autoSpaceDE w:val="0"/>
        <w:autoSpaceDN w:val="0"/>
        <w:adjustRightInd w:val="0"/>
        <w:jc w:val="both"/>
        <w:rPr>
          <w:rFonts w:ascii="Arial Narrow" w:hAnsi="Arial Narrow" w:cs="Arial"/>
          <w:lang w:val="pl-PL"/>
        </w:rPr>
      </w:pPr>
    </w:p>
    <w:p w14:paraId="1D6F8F60" w14:textId="77777777" w:rsidR="00256C24" w:rsidRPr="006A46A6" w:rsidRDefault="00256C24" w:rsidP="002B16B0">
      <w:pPr>
        <w:pStyle w:val="Tekstpodstawowy"/>
        <w:tabs>
          <w:tab w:val="left" w:pos="709"/>
        </w:tabs>
        <w:rPr>
          <w:rFonts w:ascii="Arial Narrow" w:hAnsi="Arial Narrow"/>
          <w:b/>
          <w:sz w:val="24"/>
        </w:rPr>
      </w:pPr>
      <w:r w:rsidRPr="006A46A6">
        <w:rPr>
          <w:rFonts w:ascii="Arial Narrow" w:hAnsi="Arial Narrow"/>
          <w:sz w:val="24"/>
        </w:rPr>
        <w:t>Adres poczty elektronicznej niezbędny do porozumiewania się</w:t>
      </w:r>
      <w:r w:rsidRPr="006A46A6">
        <w:rPr>
          <w:sz w:val="24"/>
        </w:rPr>
        <w:t>̨</w:t>
      </w:r>
      <w:r w:rsidRPr="006A46A6">
        <w:rPr>
          <w:rFonts w:ascii="Arial Narrow" w:hAnsi="Arial Narrow"/>
          <w:sz w:val="24"/>
        </w:rPr>
        <w:t xml:space="preserve"> droga</w:t>
      </w:r>
      <w:r w:rsidRPr="006A46A6">
        <w:rPr>
          <w:sz w:val="24"/>
        </w:rPr>
        <w:t>̨</w:t>
      </w:r>
      <w:r w:rsidRPr="006A46A6">
        <w:rPr>
          <w:rFonts w:ascii="Arial Narrow" w:hAnsi="Arial Narrow"/>
          <w:sz w:val="24"/>
        </w:rPr>
        <w:t xml:space="preserve"> elektroniczna</w:t>
      </w:r>
      <w:r w:rsidRPr="006A46A6">
        <w:rPr>
          <w:sz w:val="24"/>
        </w:rPr>
        <w:t>̨</w:t>
      </w:r>
      <w:r w:rsidRPr="006A46A6">
        <w:rPr>
          <w:rFonts w:ascii="Arial Narrow" w:hAnsi="Arial Narrow"/>
          <w:sz w:val="24"/>
        </w:rPr>
        <w:t xml:space="preserve">: </w:t>
      </w:r>
      <w:hyperlink r:id="rId9" w:history="1">
        <w:r w:rsidR="00623F34" w:rsidRPr="006A46A6">
          <w:rPr>
            <w:rStyle w:val="Hipercze"/>
            <w:rFonts w:ascii="Arial Narrow" w:hAnsi="Arial Narrow"/>
            <w:b/>
            <w:sz w:val="24"/>
          </w:rPr>
          <w:t>beata.szczucinska@e-at.edu.pl</w:t>
        </w:r>
      </w:hyperlink>
      <w:r w:rsidR="001A431B" w:rsidRPr="006A46A6">
        <w:rPr>
          <w:rFonts w:ascii="Arial Narrow" w:hAnsi="Arial Narrow"/>
          <w:b/>
          <w:sz w:val="24"/>
        </w:rPr>
        <w:t xml:space="preserve"> </w:t>
      </w:r>
    </w:p>
    <w:p w14:paraId="5BDC150A" w14:textId="77777777" w:rsidR="00256C24" w:rsidRPr="006A46A6" w:rsidRDefault="00256C24" w:rsidP="002B16B0">
      <w:pPr>
        <w:pStyle w:val="Akapitzlist"/>
        <w:spacing w:after="0" w:line="240" w:lineRule="auto"/>
        <w:ind w:left="0"/>
        <w:jc w:val="both"/>
        <w:rPr>
          <w:rFonts w:ascii="Arial Narrow" w:hAnsi="Arial Narrow"/>
          <w:b/>
          <w:bCs/>
          <w:color w:val="000000"/>
          <w:sz w:val="24"/>
          <w:szCs w:val="24"/>
        </w:rPr>
      </w:pPr>
    </w:p>
    <w:p w14:paraId="251FFF32" w14:textId="77777777" w:rsidR="00BA48F3" w:rsidRPr="006A46A6" w:rsidRDefault="00BA48F3" w:rsidP="002B16B0">
      <w:pPr>
        <w:jc w:val="both"/>
        <w:rPr>
          <w:rFonts w:ascii="Arial Narrow" w:hAnsi="Arial Narrow"/>
          <w:b/>
          <w:color w:val="000000"/>
          <w:lang w:val="pl-PL"/>
        </w:rPr>
      </w:pPr>
      <w:r w:rsidRPr="006A46A6">
        <w:rPr>
          <w:rFonts w:ascii="Arial Narrow" w:hAnsi="Arial Narrow"/>
          <w:b/>
          <w:color w:val="000000"/>
          <w:lang w:val="pl-PL"/>
        </w:rPr>
        <w:t xml:space="preserve">2.  ZAKRES </w:t>
      </w:r>
      <w:r w:rsidR="00242047" w:rsidRPr="006A46A6">
        <w:rPr>
          <w:rFonts w:ascii="Arial Narrow" w:hAnsi="Arial Narrow"/>
          <w:b/>
          <w:color w:val="000000"/>
          <w:lang w:val="pl-PL"/>
        </w:rPr>
        <w:t>PRZEDMIOTU POSTĘPOWAN</w:t>
      </w:r>
      <w:r w:rsidR="007903EA" w:rsidRPr="006A46A6">
        <w:rPr>
          <w:rFonts w:ascii="Arial Narrow" w:hAnsi="Arial Narrow"/>
          <w:b/>
          <w:color w:val="000000"/>
          <w:lang w:val="pl-PL"/>
        </w:rPr>
        <w:t>;</w:t>
      </w:r>
      <w:r w:rsidR="00242047" w:rsidRPr="006A46A6">
        <w:rPr>
          <w:rFonts w:ascii="Arial Narrow" w:hAnsi="Arial Narrow"/>
          <w:b/>
          <w:color w:val="000000"/>
          <w:lang w:val="pl-PL"/>
        </w:rPr>
        <w:t xml:space="preserve">IA </w:t>
      </w:r>
      <w:r w:rsidRPr="006A46A6">
        <w:rPr>
          <w:rFonts w:ascii="Arial Narrow" w:hAnsi="Arial Narrow"/>
          <w:b/>
          <w:color w:val="000000"/>
          <w:lang w:val="pl-PL"/>
        </w:rPr>
        <w:t xml:space="preserve"> </w:t>
      </w:r>
    </w:p>
    <w:p w14:paraId="578DDD7B" w14:textId="77777777" w:rsidR="004A62DA" w:rsidRPr="006A46A6" w:rsidRDefault="004A62DA" w:rsidP="002B16B0">
      <w:pPr>
        <w:jc w:val="both"/>
        <w:rPr>
          <w:rFonts w:ascii="Arial Narrow" w:hAnsi="Arial Narrow"/>
          <w:lang w:val="pl-PL"/>
        </w:rPr>
      </w:pPr>
    </w:p>
    <w:p w14:paraId="787699FD" w14:textId="77777777" w:rsidR="00BA48F3" w:rsidRPr="006A46A6" w:rsidRDefault="00BA48F3" w:rsidP="002B16B0">
      <w:pPr>
        <w:jc w:val="both"/>
        <w:rPr>
          <w:rFonts w:ascii="Arial Narrow" w:hAnsi="Arial Narrow"/>
          <w:lang w:val="pl-PL"/>
        </w:rPr>
      </w:pPr>
      <w:r w:rsidRPr="006A46A6">
        <w:rPr>
          <w:rFonts w:ascii="Arial Narrow" w:hAnsi="Arial Narrow"/>
          <w:lang w:val="pl-PL"/>
        </w:rPr>
        <w:t>Wynajem powierzchni na działalność gospodarczą</w:t>
      </w:r>
      <w:r w:rsidRPr="006A46A6">
        <w:rPr>
          <w:rFonts w:ascii="Arial Narrow" w:hAnsi="Arial Narrow"/>
          <w:color w:val="FF0000"/>
          <w:lang w:val="pl-PL"/>
        </w:rPr>
        <w:t xml:space="preserve"> </w:t>
      </w:r>
      <w:r w:rsidRPr="006A46A6">
        <w:rPr>
          <w:rFonts w:ascii="Arial Narrow" w:hAnsi="Arial Narrow"/>
          <w:lang w:val="pl-PL"/>
        </w:rPr>
        <w:t xml:space="preserve">tj. prowadzenie bufetu studencko-pracowniczego. </w:t>
      </w:r>
    </w:p>
    <w:p w14:paraId="78FE64BC" w14:textId="77777777" w:rsidR="00BA48F3" w:rsidRPr="006A46A6" w:rsidRDefault="00BA48F3" w:rsidP="002B16B0">
      <w:pPr>
        <w:jc w:val="both"/>
        <w:rPr>
          <w:rFonts w:ascii="Arial Narrow" w:hAnsi="Arial Narrow"/>
          <w:b/>
          <w:lang w:val="pl-PL"/>
        </w:rPr>
      </w:pPr>
      <w:r w:rsidRPr="006A46A6">
        <w:rPr>
          <w:rFonts w:ascii="Arial Narrow" w:hAnsi="Arial Narrow"/>
          <w:lang w:val="pl-PL"/>
        </w:rPr>
        <w:t xml:space="preserve">Powierzchnia lokalu </w:t>
      </w:r>
      <w:r w:rsidR="00DC1750" w:rsidRPr="006A46A6">
        <w:rPr>
          <w:rFonts w:ascii="Arial Narrow" w:hAnsi="Arial Narrow"/>
          <w:lang w:val="pl-PL"/>
        </w:rPr>
        <w:t xml:space="preserve"> </w:t>
      </w:r>
      <w:r w:rsidR="00E20358" w:rsidRPr="006A46A6">
        <w:rPr>
          <w:rFonts w:ascii="Arial Narrow" w:hAnsi="Arial Narrow"/>
          <w:lang w:val="pl-PL"/>
        </w:rPr>
        <w:t>75,5</w:t>
      </w:r>
      <w:r w:rsidR="00DC1750" w:rsidRPr="006A46A6">
        <w:rPr>
          <w:rFonts w:ascii="Arial Narrow" w:hAnsi="Arial Narrow"/>
          <w:lang w:val="pl-PL"/>
        </w:rPr>
        <w:t xml:space="preserve">  </w:t>
      </w:r>
      <w:r w:rsidRPr="006A46A6">
        <w:rPr>
          <w:rFonts w:ascii="Arial Narrow" w:hAnsi="Arial Narrow"/>
          <w:lang w:val="pl-PL"/>
        </w:rPr>
        <w:t>m</w:t>
      </w:r>
      <w:r w:rsidRPr="006A46A6">
        <w:rPr>
          <w:rFonts w:ascii="Arial Narrow" w:hAnsi="Arial Narrow"/>
          <w:vertAlign w:val="superscript"/>
          <w:lang w:val="pl-PL"/>
        </w:rPr>
        <w:t>2</w:t>
      </w:r>
      <w:r w:rsidRPr="006A46A6">
        <w:rPr>
          <w:rFonts w:ascii="Arial Narrow" w:hAnsi="Arial Narrow"/>
          <w:b/>
          <w:lang w:val="pl-PL"/>
        </w:rPr>
        <w:t xml:space="preserve"> usytuowanego w siedzibie</w:t>
      </w:r>
      <w:r w:rsidRPr="006A46A6">
        <w:rPr>
          <w:rFonts w:ascii="Arial Narrow" w:hAnsi="Arial Narrow"/>
          <w:b/>
          <w:vertAlign w:val="superscript"/>
          <w:lang w:val="pl-PL"/>
        </w:rPr>
        <w:t xml:space="preserve"> </w:t>
      </w:r>
      <w:r w:rsidRPr="006A46A6">
        <w:rPr>
          <w:rFonts w:ascii="Arial Narrow" w:hAnsi="Arial Narrow"/>
          <w:b/>
          <w:lang w:val="pl-PL"/>
        </w:rPr>
        <w:t xml:space="preserve">Zamawiającego przy ul. </w:t>
      </w:r>
      <w:r w:rsidR="00256C24" w:rsidRPr="006A46A6">
        <w:rPr>
          <w:rFonts w:ascii="Arial Narrow" w:hAnsi="Arial Narrow"/>
          <w:b/>
          <w:lang w:val="pl-PL"/>
        </w:rPr>
        <w:t>Miodowej 22</w:t>
      </w:r>
      <w:r w:rsidR="00242047" w:rsidRPr="006A46A6">
        <w:rPr>
          <w:rFonts w:ascii="Arial Narrow" w:hAnsi="Arial Narrow"/>
          <w:b/>
          <w:lang w:val="pl-PL"/>
        </w:rPr>
        <w:t>d</w:t>
      </w:r>
      <w:r w:rsidR="00256C24" w:rsidRPr="006A46A6">
        <w:rPr>
          <w:rFonts w:ascii="Arial Narrow" w:hAnsi="Arial Narrow"/>
          <w:b/>
          <w:lang w:val="pl-PL"/>
        </w:rPr>
        <w:t>,</w:t>
      </w:r>
      <w:r w:rsidRPr="006A46A6">
        <w:rPr>
          <w:rFonts w:ascii="Arial Narrow" w:hAnsi="Arial Narrow"/>
          <w:b/>
          <w:lang w:val="pl-PL"/>
        </w:rPr>
        <w:t xml:space="preserve"> 00-</w:t>
      </w:r>
      <w:r w:rsidR="00256C24" w:rsidRPr="006A46A6">
        <w:rPr>
          <w:rFonts w:ascii="Arial Narrow" w:hAnsi="Arial Narrow"/>
          <w:b/>
          <w:lang w:val="pl-PL"/>
        </w:rPr>
        <w:t>246 W</w:t>
      </w:r>
      <w:r w:rsidRPr="006A46A6">
        <w:rPr>
          <w:rFonts w:ascii="Arial Narrow" w:hAnsi="Arial Narrow"/>
          <w:b/>
          <w:lang w:val="pl-PL"/>
        </w:rPr>
        <w:t>arszawa</w:t>
      </w:r>
    </w:p>
    <w:p w14:paraId="526B7ACE" w14:textId="77777777" w:rsidR="00FE4A6D" w:rsidRPr="006A46A6" w:rsidRDefault="00FE4A6D" w:rsidP="002B16B0">
      <w:pPr>
        <w:jc w:val="both"/>
        <w:rPr>
          <w:rFonts w:ascii="Arial Narrow" w:hAnsi="Arial Narrow"/>
          <w:b/>
          <w:lang w:val="pl-PL"/>
        </w:rPr>
      </w:pPr>
    </w:p>
    <w:p w14:paraId="00530A14" w14:textId="77777777" w:rsidR="004A62DA" w:rsidRPr="006A46A6" w:rsidRDefault="004A62DA" w:rsidP="002B16B0">
      <w:pPr>
        <w:pStyle w:val="Akapitzlist"/>
        <w:numPr>
          <w:ilvl w:val="0"/>
          <w:numId w:val="25"/>
        </w:numPr>
        <w:spacing w:after="0" w:line="240" w:lineRule="auto"/>
        <w:ind w:left="426"/>
        <w:jc w:val="both"/>
        <w:rPr>
          <w:rFonts w:ascii="Arial Narrow" w:hAnsi="Arial Narrow"/>
          <w:b/>
          <w:sz w:val="24"/>
          <w:szCs w:val="24"/>
        </w:rPr>
      </w:pPr>
      <w:r w:rsidRPr="006A46A6">
        <w:rPr>
          <w:rFonts w:ascii="Arial Narrow" w:hAnsi="Arial Narrow"/>
          <w:b/>
          <w:sz w:val="24"/>
          <w:szCs w:val="24"/>
        </w:rPr>
        <w:t>Warunki lokalowe i wyposażenie:</w:t>
      </w:r>
    </w:p>
    <w:p w14:paraId="0CB6618F" w14:textId="77777777" w:rsidR="0023547B" w:rsidRPr="006A46A6" w:rsidRDefault="007903F5" w:rsidP="002B16B0">
      <w:pPr>
        <w:pStyle w:val="Akapitzlist"/>
        <w:numPr>
          <w:ilvl w:val="0"/>
          <w:numId w:val="29"/>
        </w:numPr>
        <w:spacing w:after="0" w:line="240" w:lineRule="auto"/>
        <w:jc w:val="both"/>
        <w:rPr>
          <w:rFonts w:ascii="Arial Narrow" w:hAnsi="Arial Narrow"/>
          <w:sz w:val="24"/>
          <w:szCs w:val="24"/>
        </w:rPr>
      </w:pPr>
      <w:r w:rsidRPr="006A46A6">
        <w:rPr>
          <w:rFonts w:ascii="Arial Narrow" w:hAnsi="Arial Narrow"/>
          <w:sz w:val="24"/>
          <w:szCs w:val="24"/>
        </w:rPr>
        <w:t>p</w:t>
      </w:r>
      <w:r w:rsidR="00705C96" w:rsidRPr="006A46A6">
        <w:rPr>
          <w:rFonts w:ascii="Arial Narrow" w:hAnsi="Arial Narrow"/>
          <w:sz w:val="24"/>
          <w:szCs w:val="24"/>
        </w:rPr>
        <w:t xml:space="preserve">omieszczenie </w:t>
      </w:r>
      <w:r w:rsidR="0023547B" w:rsidRPr="006A46A6">
        <w:rPr>
          <w:rFonts w:ascii="Arial Narrow" w:hAnsi="Arial Narrow"/>
          <w:sz w:val="24"/>
          <w:szCs w:val="24"/>
        </w:rPr>
        <w:t>kuchenne</w:t>
      </w:r>
      <w:r w:rsidR="00705C96" w:rsidRPr="006A46A6">
        <w:rPr>
          <w:rFonts w:ascii="Arial Narrow" w:hAnsi="Arial Narrow"/>
          <w:sz w:val="24"/>
          <w:szCs w:val="24"/>
        </w:rPr>
        <w:t xml:space="preserve"> o powierzchni</w:t>
      </w:r>
      <w:r w:rsidR="005C07CB" w:rsidRPr="006A46A6">
        <w:rPr>
          <w:rFonts w:ascii="Arial Narrow" w:hAnsi="Arial Narrow"/>
          <w:sz w:val="24"/>
          <w:szCs w:val="24"/>
        </w:rPr>
        <w:t>: 10</w:t>
      </w:r>
      <w:r w:rsidR="0023547B" w:rsidRPr="006A46A6">
        <w:rPr>
          <w:rFonts w:ascii="Arial Narrow" w:hAnsi="Arial Narrow"/>
          <w:sz w:val="24"/>
          <w:szCs w:val="24"/>
        </w:rPr>
        <w:t>,</w:t>
      </w:r>
      <w:r w:rsidR="005C07CB" w:rsidRPr="006A46A6">
        <w:rPr>
          <w:rFonts w:ascii="Arial Narrow" w:hAnsi="Arial Narrow"/>
          <w:sz w:val="24"/>
          <w:szCs w:val="24"/>
        </w:rPr>
        <w:t>7</w:t>
      </w:r>
      <w:r w:rsidR="006E26AC" w:rsidRPr="006A46A6">
        <w:rPr>
          <w:rFonts w:ascii="Arial Narrow" w:hAnsi="Arial Narrow"/>
          <w:sz w:val="24"/>
          <w:szCs w:val="24"/>
        </w:rPr>
        <w:t xml:space="preserve"> m</w:t>
      </w:r>
      <w:r w:rsidR="006E26AC" w:rsidRPr="006A46A6">
        <w:rPr>
          <w:rFonts w:ascii="Arial Narrow" w:hAnsi="Arial Narrow"/>
          <w:sz w:val="24"/>
          <w:szCs w:val="24"/>
          <w:vertAlign w:val="superscript"/>
        </w:rPr>
        <w:t>2</w:t>
      </w:r>
      <w:r w:rsidR="005C07CB" w:rsidRPr="006A46A6">
        <w:rPr>
          <w:rFonts w:ascii="Arial Narrow" w:hAnsi="Arial Narrow"/>
          <w:sz w:val="24"/>
          <w:szCs w:val="24"/>
        </w:rPr>
        <w:t xml:space="preserve"> </w:t>
      </w:r>
    </w:p>
    <w:p w14:paraId="4BC95895" w14:textId="77777777" w:rsidR="004A62DA" w:rsidRPr="006A46A6" w:rsidRDefault="0023547B" w:rsidP="002B16B0">
      <w:pPr>
        <w:pStyle w:val="Akapitzlist"/>
        <w:numPr>
          <w:ilvl w:val="0"/>
          <w:numId w:val="29"/>
        </w:numPr>
        <w:spacing w:after="0" w:line="240" w:lineRule="auto"/>
        <w:jc w:val="both"/>
        <w:rPr>
          <w:rFonts w:ascii="Arial Narrow" w:hAnsi="Arial Narrow"/>
          <w:sz w:val="24"/>
          <w:szCs w:val="24"/>
        </w:rPr>
      </w:pPr>
      <w:r w:rsidRPr="006A46A6">
        <w:rPr>
          <w:rFonts w:ascii="Arial Narrow" w:hAnsi="Arial Narrow"/>
          <w:sz w:val="24"/>
          <w:szCs w:val="24"/>
        </w:rPr>
        <w:t>pomieszczenie kuchenne pomocnicze (w tym wlot gazu i WC):</w:t>
      </w:r>
      <w:r w:rsidR="005C07CB" w:rsidRPr="006A46A6">
        <w:rPr>
          <w:rFonts w:ascii="Arial Narrow" w:hAnsi="Arial Narrow"/>
          <w:sz w:val="24"/>
          <w:szCs w:val="24"/>
        </w:rPr>
        <w:t xml:space="preserve"> 2</w:t>
      </w:r>
      <w:r w:rsidRPr="006A46A6">
        <w:rPr>
          <w:rFonts w:ascii="Arial Narrow" w:hAnsi="Arial Narrow"/>
          <w:sz w:val="24"/>
          <w:szCs w:val="24"/>
        </w:rPr>
        <w:t>8,3</w:t>
      </w:r>
      <w:r w:rsidR="006E26AC" w:rsidRPr="006A46A6">
        <w:rPr>
          <w:rFonts w:ascii="Arial Narrow" w:hAnsi="Arial Narrow"/>
          <w:sz w:val="24"/>
          <w:szCs w:val="24"/>
        </w:rPr>
        <w:t xml:space="preserve"> m</w:t>
      </w:r>
      <w:r w:rsidR="006E26AC" w:rsidRPr="006A46A6">
        <w:rPr>
          <w:rFonts w:ascii="Arial Narrow" w:hAnsi="Arial Narrow"/>
          <w:sz w:val="24"/>
          <w:szCs w:val="24"/>
          <w:vertAlign w:val="superscript"/>
        </w:rPr>
        <w:t>2</w:t>
      </w:r>
    </w:p>
    <w:p w14:paraId="065825BD" w14:textId="77777777" w:rsidR="00705C96" w:rsidRPr="006A46A6" w:rsidRDefault="005C07CB" w:rsidP="002B16B0">
      <w:pPr>
        <w:pStyle w:val="Akapitzlist"/>
        <w:numPr>
          <w:ilvl w:val="0"/>
          <w:numId w:val="29"/>
        </w:numPr>
        <w:spacing w:after="0" w:line="240" w:lineRule="auto"/>
        <w:jc w:val="both"/>
        <w:rPr>
          <w:rFonts w:ascii="Arial Narrow" w:hAnsi="Arial Narrow"/>
          <w:sz w:val="24"/>
          <w:szCs w:val="24"/>
        </w:rPr>
      </w:pPr>
      <w:r w:rsidRPr="006A46A6">
        <w:rPr>
          <w:rFonts w:ascii="Arial Narrow" w:hAnsi="Arial Narrow"/>
          <w:sz w:val="24"/>
          <w:szCs w:val="24"/>
        </w:rPr>
        <w:t>kuchnia o powierzchni</w:t>
      </w:r>
      <w:r w:rsidR="00705C96" w:rsidRPr="006A46A6">
        <w:rPr>
          <w:rFonts w:ascii="Arial Narrow" w:hAnsi="Arial Narrow"/>
          <w:sz w:val="24"/>
          <w:szCs w:val="24"/>
        </w:rPr>
        <w:t xml:space="preserve"> </w:t>
      </w:r>
      <w:r w:rsidRPr="006A46A6">
        <w:rPr>
          <w:rFonts w:ascii="Arial Narrow" w:hAnsi="Arial Narrow"/>
          <w:sz w:val="24"/>
          <w:szCs w:val="24"/>
        </w:rPr>
        <w:t>36,7</w:t>
      </w:r>
      <w:r w:rsidR="000D2CD3" w:rsidRPr="006A46A6">
        <w:rPr>
          <w:rFonts w:ascii="Arial Narrow" w:hAnsi="Arial Narrow"/>
          <w:sz w:val="24"/>
          <w:szCs w:val="24"/>
        </w:rPr>
        <w:t xml:space="preserve"> m</w:t>
      </w:r>
      <w:r w:rsidR="000D2CD3" w:rsidRPr="006A46A6">
        <w:rPr>
          <w:rFonts w:ascii="Arial Narrow" w:hAnsi="Arial Narrow"/>
          <w:sz w:val="24"/>
          <w:szCs w:val="24"/>
          <w:vertAlign w:val="superscript"/>
        </w:rPr>
        <w:t>2</w:t>
      </w:r>
    </w:p>
    <w:p w14:paraId="7EAC7123" w14:textId="77777777" w:rsidR="00705C96" w:rsidRPr="006A46A6" w:rsidRDefault="007903F5" w:rsidP="002B16B0">
      <w:pPr>
        <w:pStyle w:val="Akapitzlist"/>
        <w:numPr>
          <w:ilvl w:val="0"/>
          <w:numId w:val="29"/>
        </w:numPr>
        <w:spacing w:after="0" w:line="240" w:lineRule="auto"/>
        <w:jc w:val="both"/>
        <w:rPr>
          <w:rFonts w:ascii="Arial Narrow" w:hAnsi="Arial Narrow"/>
          <w:sz w:val="24"/>
          <w:szCs w:val="24"/>
        </w:rPr>
      </w:pPr>
      <w:r w:rsidRPr="006A46A6">
        <w:rPr>
          <w:rFonts w:ascii="Arial Narrow" w:hAnsi="Arial Narrow"/>
          <w:sz w:val="24"/>
          <w:szCs w:val="24"/>
        </w:rPr>
        <w:t>d</w:t>
      </w:r>
      <w:r w:rsidR="00705C96" w:rsidRPr="006A46A6">
        <w:rPr>
          <w:rFonts w:ascii="Arial Narrow" w:hAnsi="Arial Narrow"/>
          <w:sz w:val="24"/>
          <w:szCs w:val="24"/>
        </w:rPr>
        <w:t>o pomieszczeń będących przedmiotem najmu przylega pomieszczenie konsumenckie, wyposażone w stoliki i krzesła</w:t>
      </w:r>
      <w:r w:rsidR="00FA6BC5" w:rsidRPr="006A46A6">
        <w:rPr>
          <w:rFonts w:ascii="Arial Narrow" w:hAnsi="Arial Narrow"/>
          <w:sz w:val="24"/>
          <w:szCs w:val="24"/>
        </w:rPr>
        <w:t>,</w:t>
      </w:r>
      <w:r w:rsidR="006E26AC" w:rsidRPr="006A46A6">
        <w:rPr>
          <w:rFonts w:ascii="Arial Narrow" w:hAnsi="Arial Narrow"/>
          <w:sz w:val="24"/>
          <w:szCs w:val="24"/>
        </w:rPr>
        <w:t xml:space="preserve"> o powierzchni 74,6 m</w:t>
      </w:r>
      <w:r w:rsidR="006E26AC" w:rsidRPr="006A46A6">
        <w:rPr>
          <w:rFonts w:ascii="Arial Narrow" w:hAnsi="Arial Narrow"/>
          <w:sz w:val="24"/>
          <w:szCs w:val="24"/>
          <w:vertAlign w:val="superscript"/>
        </w:rPr>
        <w:t>2</w:t>
      </w:r>
    </w:p>
    <w:p w14:paraId="387D55BC" w14:textId="33C340A6" w:rsidR="00705C96" w:rsidRPr="006A46A6" w:rsidRDefault="007903F5" w:rsidP="002B16B0">
      <w:pPr>
        <w:pStyle w:val="Akapitzlist"/>
        <w:numPr>
          <w:ilvl w:val="0"/>
          <w:numId w:val="29"/>
        </w:numPr>
        <w:spacing w:after="0" w:line="240" w:lineRule="auto"/>
        <w:jc w:val="both"/>
        <w:rPr>
          <w:rFonts w:ascii="Arial Narrow" w:hAnsi="Arial Narrow"/>
          <w:sz w:val="24"/>
          <w:szCs w:val="24"/>
        </w:rPr>
      </w:pPr>
      <w:r w:rsidRPr="006A46A6">
        <w:rPr>
          <w:rFonts w:ascii="Arial Narrow" w:hAnsi="Arial Narrow"/>
          <w:sz w:val="24"/>
          <w:szCs w:val="24"/>
        </w:rPr>
        <w:t>p</w:t>
      </w:r>
      <w:r w:rsidR="00705C96" w:rsidRPr="006A46A6">
        <w:rPr>
          <w:rFonts w:ascii="Arial Narrow" w:hAnsi="Arial Narrow"/>
          <w:sz w:val="24"/>
          <w:szCs w:val="24"/>
        </w:rPr>
        <w:t xml:space="preserve">omieszczenie </w:t>
      </w:r>
      <w:r w:rsidR="00EA66FB" w:rsidRPr="006A46A6">
        <w:rPr>
          <w:rFonts w:ascii="Arial Narrow" w:hAnsi="Arial Narrow"/>
          <w:sz w:val="24"/>
          <w:szCs w:val="24"/>
        </w:rPr>
        <w:t>kuchni</w:t>
      </w:r>
      <w:r w:rsidR="00705C96" w:rsidRPr="006A46A6">
        <w:rPr>
          <w:rFonts w:ascii="Arial Narrow" w:hAnsi="Arial Narrow"/>
          <w:sz w:val="24"/>
          <w:szCs w:val="24"/>
        </w:rPr>
        <w:t xml:space="preserve"> </w:t>
      </w:r>
      <w:r w:rsidR="006534CA" w:rsidRPr="006A46A6">
        <w:rPr>
          <w:rFonts w:ascii="Arial Narrow" w:hAnsi="Arial Narrow"/>
          <w:sz w:val="24"/>
          <w:szCs w:val="24"/>
        </w:rPr>
        <w:t>posiada następujące wyposażenie</w:t>
      </w:r>
      <w:r w:rsidR="00705C96" w:rsidRPr="006A46A6">
        <w:rPr>
          <w:rFonts w:ascii="Arial Narrow" w:hAnsi="Arial Narrow"/>
          <w:sz w:val="24"/>
          <w:szCs w:val="24"/>
        </w:rPr>
        <w:t xml:space="preserve">: </w:t>
      </w:r>
      <w:r w:rsidR="0055516E" w:rsidRPr="006A46A6">
        <w:rPr>
          <w:rFonts w:ascii="Arial Narrow" w:hAnsi="Arial Narrow"/>
          <w:sz w:val="24"/>
          <w:szCs w:val="24"/>
        </w:rPr>
        <w:t>2 kuchnie gazowe 4 palnikowe; wyciąg nad kuchnią gazową, wyciąg na piec konwekcyjny oraz patelnię</w:t>
      </w:r>
      <w:r w:rsidR="00FF4448" w:rsidRPr="006A46A6">
        <w:rPr>
          <w:rFonts w:ascii="Arial Narrow" w:hAnsi="Arial Narrow"/>
          <w:sz w:val="24"/>
          <w:szCs w:val="24"/>
        </w:rPr>
        <w:t>, zmywak, bez sztućców i bez zastawy.</w:t>
      </w:r>
    </w:p>
    <w:p w14:paraId="3B4ED740" w14:textId="55C7F4C3" w:rsidR="00705C96" w:rsidRPr="00651146" w:rsidRDefault="007903F5" w:rsidP="002B16B0">
      <w:pPr>
        <w:pStyle w:val="Akapitzlist"/>
        <w:numPr>
          <w:ilvl w:val="0"/>
          <w:numId w:val="29"/>
        </w:numPr>
        <w:spacing w:after="0" w:line="240" w:lineRule="auto"/>
        <w:jc w:val="both"/>
        <w:rPr>
          <w:rFonts w:ascii="Arial Narrow" w:hAnsi="Arial Narrow"/>
          <w:sz w:val="24"/>
          <w:szCs w:val="24"/>
        </w:rPr>
      </w:pPr>
      <w:r w:rsidRPr="00651146">
        <w:rPr>
          <w:rFonts w:ascii="Arial Narrow" w:hAnsi="Arial Narrow"/>
          <w:sz w:val="24"/>
          <w:szCs w:val="24"/>
        </w:rPr>
        <w:t>l</w:t>
      </w:r>
      <w:r w:rsidR="00705C96" w:rsidRPr="00651146">
        <w:rPr>
          <w:rFonts w:ascii="Arial Narrow" w:hAnsi="Arial Narrow"/>
          <w:sz w:val="24"/>
          <w:szCs w:val="24"/>
        </w:rPr>
        <w:t xml:space="preserve">okal jest wyposażony w instalację </w:t>
      </w:r>
      <w:r w:rsidR="006E26AC" w:rsidRPr="00651146">
        <w:rPr>
          <w:rFonts w:ascii="Arial Narrow" w:hAnsi="Arial Narrow"/>
          <w:sz w:val="24"/>
          <w:szCs w:val="24"/>
        </w:rPr>
        <w:t xml:space="preserve">gazową, </w:t>
      </w:r>
      <w:r w:rsidR="00705C96" w:rsidRPr="00651146">
        <w:rPr>
          <w:rFonts w:ascii="Arial Narrow" w:hAnsi="Arial Narrow"/>
          <w:sz w:val="24"/>
          <w:szCs w:val="24"/>
        </w:rPr>
        <w:t>elektryczną, wodno-kanalizacyjną</w:t>
      </w:r>
      <w:r w:rsidR="00FF4448" w:rsidRPr="00651146">
        <w:rPr>
          <w:rFonts w:ascii="Arial Narrow" w:hAnsi="Arial Narrow"/>
          <w:sz w:val="24"/>
          <w:szCs w:val="24"/>
        </w:rPr>
        <w:t>.</w:t>
      </w:r>
      <w:r w:rsidR="00705C96" w:rsidRPr="00651146">
        <w:rPr>
          <w:rFonts w:ascii="Arial Narrow" w:hAnsi="Arial Narrow"/>
          <w:sz w:val="24"/>
          <w:szCs w:val="24"/>
        </w:rPr>
        <w:t xml:space="preserve"> Na ścianach i podłodze płytki ceramiczne.</w:t>
      </w:r>
    </w:p>
    <w:p w14:paraId="5AA496CD" w14:textId="1E45444A" w:rsidR="006667C9" w:rsidRPr="00651146" w:rsidRDefault="005E1A62" w:rsidP="002B16B0">
      <w:pPr>
        <w:pStyle w:val="Akapitzlist"/>
        <w:numPr>
          <w:ilvl w:val="0"/>
          <w:numId w:val="29"/>
        </w:numPr>
        <w:spacing w:after="0" w:line="240" w:lineRule="auto"/>
        <w:jc w:val="both"/>
        <w:rPr>
          <w:rFonts w:ascii="Arial Narrow" w:hAnsi="Arial Narrow"/>
          <w:sz w:val="24"/>
          <w:szCs w:val="24"/>
        </w:rPr>
      </w:pPr>
      <w:r w:rsidRPr="00651146">
        <w:rPr>
          <w:rFonts w:ascii="Arial Narrow" w:hAnsi="Arial Narrow"/>
          <w:sz w:val="24"/>
          <w:szCs w:val="24"/>
        </w:rPr>
        <w:t>warunki lokalowe umożliwiają prowadzenie</w:t>
      </w:r>
      <w:r w:rsidR="006E26AC" w:rsidRPr="00651146">
        <w:rPr>
          <w:rFonts w:ascii="Arial Narrow" w:hAnsi="Arial Narrow"/>
          <w:sz w:val="24"/>
          <w:szCs w:val="24"/>
        </w:rPr>
        <w:t xml:space="preserve"> pełnej</w:t>
      </w:r>
      <w:r w:rsidRPr="00651146">
        <w:rPr>
          <w:rFonts w:ascii="Arial Narrow" w:hAnsi="Arial Narrow"/>
          <w:sz w:val="24"/>
          <w:szCs w:val="24"/>
        </w:rPr>
        <w:t xml:space="preserve"> działalności gastronomicznej</w:t>
      </w:r>
      <w:r w:rsidR="006E26AC" w:rsidRPr="00651146">
        <w:rPr>
          <w:rFonts w:ascii="Arial Narrow" w:hAnsi="Arial Narrow"/>
          <w:sz w:val="24"/>
          <w:szCs w:val="24"/>
        </w:rPr>
        <w:t>; z</w:t>
      </w:r>
      <w:r w:rsidRPr="00651146">
        <w:rPr>
          <w:rFonts w:ascii="Arial Narrow" w:hAnsi="Arial Narrow"/>
          <w:sz w:val="24"/>
          <w:szCs w:val="24"/>
        </w:rPr>
        <w:t xml:space="preserve"> możliwości</w:t>
      </w:r>
      <w:r w:rsidR="006E26AC" w:rsidRPr="00651146">
        <w:rPr>
          <w:rFonts w:ascii="Arial Narrow" w:hAnsi="Arial Narrow"/>
          <w:sz w:val="24"/>
          <w:szCs w:val="24"/>
        </w:rPr>
        <w:t>ą</w:t>
      </w:r>
      <w:r w:rsidRPr="00651146">
        <w:rPr>
          <w:rFonts w:ascii="Arial Narrow" w:hAnsi="Arial Narrow"/>
          <w:sz w:val="24"/>
          <w:szCs w:val="24"/>
        </w:rPr>
        <w:t xml:space="preserve"> produkcji żywności</w:t>
      </w:r>
      <w:r w:rsidR="006667C9" w:rsidRPr="00651146">
        <w:rPr>
          <w:rFonts w:ascii="Arial Narrow" w:hAnsi="Arial Narrow"/>
          <w:sz w:val="24"/>
          <w:szCs w:val="24"/>
        </w:rPr>
        <w:t>;</w:t>
      </w:r>
      <w:r w:rsidR="00806C9F">
        <w:rPr>
          <w:rFonts w:ascii="Arial Narrow" w:hAnsi="Arial Narrow"/>
          <w:sz w:val="24"/>
          <w:szCs w:val="24"/>
        </w:rPr>
        <w:t xml:space="preserve"> pod warunkiem uzupełnienia wyposażenia.</w:t>
      </w:r>
    </w:p>
    <w:p w14:paraId="773A2D88" w14:textId="77777777" w:rsidR="00705C96" w:rsidRPr="006A46A6" w:rsidRDefault="006667C9" w:rsidP="002B16B0">
      <w:pPr>
        <w:pStyle w:val="Akapitzlist"/>
        <w:numPr>
          <w:ilvl w:val="0"/>
          <w:numId w:val="29"/>
        </w:numPr>
        <w:spacing w:after="0" w:line="240" w:lineRule="auto"/>
        <w:jc w:val="both"/>
        <w:rPr>
          <w:rFonts w:ascii="Arial Narrow" w:hAnsi="Arial Narrow"/>
          <w:sz w:val="24"/>
          <w:szCs w:val="24"/>
        </w:rPr>
      </w:pPr>
      <w:r w:rsidRPr="006A46A6">
        <w:rPr>
          <w:rFonts w:ascii="Arial Narrow" w:hAnsi="Arial Narrow"/>
          <w:sz w:val="24"/>
          <w:szCs w:val="24"/>
        </w:rPr>
        <w:t>Oferent zobowiązany jest we własnym zakresie dostarczyć urządzenia niezbędne dla pełnego prowadzenia działalności zgodnie z ofertą</w:t>
      </w:r>
      <w:r w:rsidR="00D73E28" w:rsidRPr="006A46A6">
        <w:rPr>
          <w:rFonts w:ascii="Arial Narrow" w:hAnsi="Arial Narrow"/>
          <w:sz w:val="24"/>
          <w:szCs w:val="24"/>
        </w:rPr>
        <w:t>.</w:t>
      </w:r>
      <w:r w:rsidR="005E1A62" w:rsidRPr="006A46A6">
        <w:rPr>
          <w:rFonts w:ascii="Arial Narrow" w:hAnsi="Arial Narrow"/>
          <w:sz w:val="24"/>
          <w:szCs w:val="24"/>
        </w:rPr>
        <w:t xml:space="preserve"> </w:t>
      </w:r>
    </w:p>
    <w:p w14:paraId="0DF1AC4D" w14:textId="77777777" w:rsidR="00BB134D" w:rsidRDefault="00BB134D" w:rsidP="002B16B0">
      <w:pPr>
        <w:pStyle w:val="Akapitzlist"/>
        <w:spacing w:after="0" w:line="240" w:lineRule="auto"/>
        <w:jc w:val="both"/>
        <w:rPr>
          <w:rFonts w:ascii="Arial Narrow" w:hAnsi="Arial Narrow"/>
          <w:sz w:val="24"/>
          <w:szCs w:val="24"/>
        </w:rPr>
      </w:pPr>
    </w:p>
    <w:p w14:paraId="15675053" w14:textId="77777777" w:rsidR="009E7A4B" w:rsidRDefault="009E7A4B" w:rsidP="002B16B0">
      <w:pPr>
        <w:pStyle w:val="Akapitzlist"/>
        <w:spacing w:after="0" w:line="240" w:lineRule="auto"/>
        <w:jc w:val="both"/>
        <w:rPr>
          <w:rFonts w:ascii="Arial Narrow" w:hAnsi="Arial Narrow"/>
          <w:sz w:val="24"/>
          <w:szCs w:val="24"/>
        </w:rPr>
      </w:pPr>
    </w:p>
    <w:p w14:paraId="37812E89" w14:textId="77777777" w:rsidR="009E7A4B" w:rsidRPr="006A46A6" w:rsidRDefault="009E7A4B" w:rsidP="002B16B0">
      <w:pPr>
        <w:pStyle w:val="Akapitzlist"/>
        <w:spacing w:after="0" w:line="240" w:lineRule="auto"/>
        <w:jc w:val="both"/>
        <w:rPr>
          <w:rFonts w:ascii="Arial Narrow" w:hAnsi="Arial Narrow"/>
          <w:sz w:val="24"/>
          <w:szCs w:val="24"/>
        </w:rPr>
      </w:pPr>
    </w:p>
    <w:p w14:paraId="3F403C3E" w14:textId="77777777" w:rsidR="004A62DA" w:rsidRPr="006A46A6" w:rsidRDefault="004A62DA" w:rsidP="002B16B0">
      <w:pPr>
        <w:pStyle w:val="Akapitzlist"/>
        <w:numPr>
          <w:ilvl w:val="0"/>
          <w:numId w:val="25"/>
        </w:numPr>
        <w:spacing w:after="0" w:line="240" w:lineRule="auto"/>
        <w:ind w:left="426"/>
        <w:jc w:val="both"/>
        <w:rPr>
          <w:rFonts w:ascii="Arial Narrow" w:hAnsi="Arial Narrow"/>
          <w:b/>
          <w:sz w:val="24"/>
          <w:szCs w:val="24"/>
        </w:rPr>
      </w:pPr>
      <w:r w:rsidRPr="006A46A6">
        <w:rPr>
          <w:rFonts w:ascii="Arial Narrow" w:hAnsi="Arial Narrow"/>
          <w:b/>
          <w:sz w:val="24"/>
          <w:szCs w:val="24"/>
        </w:rPr>
        <w:lastRenderedPageBreak/>
        <w:t>Warunki prowadzenia działalności:</w:t>
      </w:r>
    </w:p>
    <w:p w14:paraId="1E53E9EC" w14:textId="77777777" w:rsidR="004A62DA" w:rsidRPr="006A46A6" w:rsidRDefault="004A62DA" w:rsidP="002B16B0">
      <w:pPr>
        <w:pStyle w:val="Akapitzlist"/>
        <w:numPr>
          <w:ilvl w:val="0"/>
          <w:numId w:val="23"/>
        </w:numPr>
        <w:spacing w:after="0" w:line="240" w:lineRule="auto"/>
        <w:jc w:val="both"/>
        <w:rPr>
          <w:rFonts w:ascii="Arial Narrow" w:hAnsi="Arial Narrow"/>
          <w:sz w:val="24"/>
          <w:szCs w:val="24"/>
        </w:rPr>
      </w:pPr>
      <w:r w:rsidRPr="006A46A6">
        <w:rPr>
          <w:rFonts w:ascii="Arial Narrow" w:hAnsi="Arial Narrow"/>
          <w:sz w:val="24"/>
          <w:szCs w:val="24"/>
        </w:rPr>
        <w:t xml:space="preserve">Klientami bufetu studencko-pracowniczego będą studenci i pracownicy Akademii Teatralnej: </w:t>
      </w:r>
      <w:r w:rsidR="008D41C9" w:rsidRPr="006A46A6">
        <w:rPr>
          <w:rFonts w:ascii="Arial Narrow" w:hAnsi="Arial Narrow"/>
          <w:sz w:val="24"/>
          <w:szCs w:val="24"/>
        </w:rPr>
        <w:t xml:space="preserve">ok. </w:t>
      </w:r>
      <w:r w:rsidR="00226AEC" w:rsidRPr="006A46A6">
        <w:rPr>
          <w:rFonts w:ascii="Arial Narrow" w:hAnsi="Arial Narrow"/>
          <w:sz w:val="24"/>
          <w:szCs w:val="24"/>
        </w:rPr>
        <w:t>5</w:t>
      </w:r>
      <w:r w:rsidRPr="006A46A6">
        <w:rPr>
          <w:rFonts w:ascii="Arial Narrow" w:hAnsi="Arial Narrow"/>
          <w:sz w:val="24"/>
          <w:szCs w:val="24"/>
        </w:rPr>
        <w:t>0  pracowników, ok. 50 studentów</w:t>
      </w:r>
      <w:r w:rsidR="00C23B6C" w:rsidRPr="006A46A6">
        <w:rPr>
          <w:rFonts w:ascii="Arial Narrow" w:hAnsi="Arial Narrow"/>
          <w:sz w:val="24"/>
          <w:szCs w:val="24"/>
        </w:rPr>
        <w:t>;</w:t>
      </w:r>
      <w:r w:rsidRPr="006A46A6">
        <w:rPr>
          <w:rFonts w:ascii="Arial Narrow" w:hAnsi="Arial Narrow"/>
          <w:sz w:val="24"/>
          <w:szCs w:val="24"/>
        </w:rPr>
        <w:t xml:space="preserve"> </w:t>
      </w:r>
      <w:r w:rsidR="009B344F" w:rsidRPr="006A46A6">
        <w:rPr>
          <w:rFonts w:ascii="Arial Narrow" w:hAnsi="Arial Narrow"/>
          <w:sz w:val="24"/>
          <w:szCs w:val="24"/>
        </w:rPr>
        <w:t>dodatkowo klientami mo</w:t>
      </w:r>
      <w:r w:rsidR="00226AEC" w:rsidRPr="006A46A6">
        <w:rPr>
          <w:rFonts w:ascii="Arial Narrow" w:hAnsi="Arial Narrow"/>
          <w:sz w:val="24"/>
          <w:szCs w:val="24"/>
        </w:rPr>
        <w:t>że być młodzież licealna (ok. 40 osób);</w:t>
      </w:r>
    </w:p>
    <w:p w14:paraId="1441BC95" w14:textId="77777777" w:rsidR="00C23B6C" w:rsidRPr="006A46A6" w:rsidRDefault="00C23B6C" w:rsidP="002B16B0">
      <w:pPr>
        <w:pStyle w:val="Akapitzlist"/>
        <w:numPr>
          <w:ilvl w:val="0"/>
          <w:numId w:val="23"/>
        </w:numPr>
        <w:spacing w:after="0" w:line="240" w:lineRule="auto"/>
        <w:jc w:val="both"/>
        <w:rPr>
          <w:rFonts w:ascii="Arial Narrow" w:hAnsi="Arial Narrow"/>
          <w:sz w:val="24"/>
          <w:szCs w:val="24"/>
        </w:rPr>
      </w:pPr>
      <w:r w:rsidRPr="006A46A6">
        <w:rPr>
          <w:rFonts w:ascii="Arial Narrow" w:hAnsi="Arial Narrow"/>
          <w:sz w:val="24"/>
          <w:szCs w:val="24"/>
        </w:rPr>
        <w:t xml:space="preserve">Oferent powinien zagwarantować co najmniej </w:t>
      </w:r>
      <w:r w:rsidR="006534CA" w:rsidRPr="006A46A6">
        <w:rPr>
          <w:rFonts w:ascii="Arial Narrow" w:hAnsi="Arial Narrow"/>
          <w:sz w:val="24"/>
          <w:szCs w:val="24"/>
        </w:rPr>
        <w:t>dwa</w:t>
      </w:r>
      <w:r w:rsidRPr="006A46A6">
        <w:rPr>
          <w:rFonts w:ascii="Arial Narrow" w:hAnsi="Arial Narrow"/>
          <w:sz w:val="24"/>
          <w:szCs w:val="24"/>
        </w:rPr>
        <w:t xml:space="preserve"> zestawy obiadowe dziennie, przy czym jeden zestaw musi być wegetariański / wegański;</w:t>
      </w:r>
    </w:p>
    <w:p w14:paraId="38EC5C4C" w14:textId="77777777" w:rsidR="00AD7C13" w:rsidRPr="006A46A6" w:rsidRDefault="00AD7C13" w:rsidP="002B16B0">
      <w:pPr>
        <w:pStyle w:val="Akapitzlist"/>
        <w:numPr>
          <w:ilvl w:val="0"/>
          <w:numId w:val="23"/>
        </w:numPr>
        <w:spacing w:after="0" w:line="240" w:lineRule="auto"/>
        <w:jc w:val="both"/>
        <w:rPr>
          <w:rFonts w:ascii="Arial Narrow" w:hAnsi="Arial Narrow"/>
          <w:sz w:val="24"/>
          <w:szCs w:val="24"/>
        </w:rPr>
      </w:pPr>
      <w:r w:rsidRPr="006A46A6">
        <w:rPr>
          <w:rFonts w:ascii="Arial Narrow" w:hAnsi="Arial Narrow"/>
          <w:sz w:val="24"/>
          <w:szCs w:val="24"/>
        </w:rPr>
        <w:t xml:space="preserve">Cena zestawu obiadowego podstawowego (zupa, drugie danie) będzie ustalona w wysokości nie wyższej niż cena zestawu podana przez Oferenta w Formularzu ofertowym, stanowiącym Załącznik nr 1 do </w:t>
      </w:r>
      <w:r w:rsidR="00B95C36" w:rsidRPr="006A46A6">
        <w:rPr>
          <w:rFonts w:ascii="Arial Narrow" w:hAnsi="Arial Narrow"/>
          <w:sz w:val="24"/>
          <w:szCs w:val="24"/>
        </w:rPr>
        <w:t>niniejszego postępowania</w:t>
      </w:r>
      <w:r w:rsidR="00C23B6C" w:rsidRPr="006A46A6">
        <w:rPr>
          <w:rFonts w:ascii="Arial Narrow" w:hAnsi="Arial Narrow"/>
          <w:sz w:val="24"/>
          <w:szCs w:val="24"/>
        </w:rPr>
        <w:t>;</w:t>
      </w:r>
    </w:p>
    <w:p w14:paraId="5E9DA3FA" w14:textId="77777777" w:rsidR="00AD7C13" w:rsidRPr="006A46A6" w:rsidRDefault="00AD7C13" w:rsidP="002B16B0">
      <w:pPr>
        <w:pStyle w:val="Akapitzlist"/>
        <w:numPr>
          <w:ilvl w:val="0"/>
          <w:numId w:val="23"/>
        </w:numPr>
        <w:spacing w:after="0" w:line="240" w:lineRule="auto"/>
        <w:jc w:val="both"/>
        <w:rPr>
          <w:rFonts w:ascii="Arial Narrow" w:hAnsi="Arial Narrow"/>
          <w:sz w:val="24"/>
          <w:szCs w:val="24"/>
        </w:rPr>
      </w:pPr>
      <w:r w:rsidRPr="006A46A6">
        <w:rPr>
          <w:rFonts w:ascii="Arial Narrow" w:hAnsi="Arial Narrow"/>
          <w:sz w:val="24"/>
          <w:szCs w:val="24"/>
        </w:rPr>
        <w:t>Na życzenie konsumenta Oferent zobowiązany jest do sprzedaży poszczególnych elementów zestawu obiadowego</w:t>
      </w:r>
      <w:r w:rsidR="00C23B6C" w:rsidRPr="006A46A6">
        <w:rPr>
          <w:rFonts w:ascii="Arial Narrow" w:hAnsi="Arial Narrow"/>
          <w:sz w:val="24"/>
          <w:szCs w:val="24"/>
        </w:rPr>
        <w:t>;</w:t>
      </w:r>
    </w:p>
    <w:p w14:paraId="60A89BE3" w14:textId="77777777" w:rsidR="00AD7C13" w:rsidRPr="006A46A6" w:rsidRDefault="00AD7C13" w:rsidP="002B16B0">
      <w:pPr>
        <w:pStyle w:val="Akapitzlist"/>
        <w:numPr>
          <w:ilvl w:val="0"/>
          <w:numId w:val="23"/>
        </w:numPr>
        <w:spacing w:after="0" w:line="240" w:lineRule="auto"/>
        <w:jc w:val="both"/>
        <w:rPr>
          <w:rFonts w:ascii="Arial Narrow" w:hAnsi="Arial Narrow"/>
          <w:sz w:val="24"/>
          <w:szCs w:val="24"/>
        </w:rPr>
      </w:pPr>
      <w:r w:rsidRPr="006A46A6">
        <w:rPr>
          <w:rFonts w:ascii="Arial Narrow" w:hAnsi="Arial Narrow"/>
          <w:sz w:val="24"/>
          <w:szCs w:val="24"/>
        </w:rPr>
        <w:t>Oferowane zestawy nie będą się powtarzać przez 5 dni</w:t>
      </w:r>
      <w:r w:rsidR="00C23B6C" w:rsidRPr="006A46A6">
        <w:rPr>
          <w:rFonts w:ascii="Arial Narrow" w:hAnsi="Arial Narrow"/>
          <w:sz w:val="24"/>
          <w:szCs w:val="24"/>
        </w:rPr>
        <w:t>;</w:t>
      </w:r>
    </w:p>
    <w:p w14:paraId="3F714D26" w14:textId="77777777" w:rsidR="00AD7C13" w:rsidRPr="006A46A6" w:rsidRDefault="00AD7C13" w:rsidP="002B16B0">
      <w:pPr>
        <w:pStyle w:val="Akapitzlist"/>
        <w:numPr>
          <w:ilvl w:val="0"/>
          <w:numId w:val="23"/>
        </w:numPr>
        <w:spacing w:after="0" w:line="240" w:lineRule="auto"/>
        <w:ind w:left="714" w:hanging="357"/>
        <w:jc w:val="both"/>
        <w:rPr>
          <w:rFonts w:ascii="Arial Narrow" w:hAnsi="Arial Narrow"/>
          <w:sz w:val="24"/>
          <w:szCs w:val="24"/>
        </w:rPr>
      </w:pPr>
      <w:r w:rsidRPr="006A46A6">
        <w:rPr>
          <w:rFonts w:ascii="Arial Narrow" w:hAnsi="Arial Narrow"/>
          <w:sz w:val="24"/>
          <w:szCs w:val="24"/>
        </w:rPr>
        <w:t>Ceny zestawów obiadowych przedstawione w przez Najemcę będą obowiązywały</w:t>
      </w:r>
      <w:r w:rsidR="00C23B6C" w:rsidRPr="006A46A6">
        <w:rPr>
          <w:rFonts w:ascii="Arial Narrow" w:hAnsi="Arial Narrow"/>
          <w:sz w:val="24"/>
          <w:szCs w:val="24"/>
        </w:rPr>
        <w:t xml:space="preserve"> przez okres trwania umowy;</w:t>
      </w:r>
      <w:r w:rsidRPr="006A46A6">
        <w:rPr>
          <w:rFonts w:ascii="Arial Narrow" w:hAnsi="Arial Narrow"/>
          <w:sz w:val="24"/>
          <w:szCs w:val="24"/>
        </w:rPr>
        <w:t xml:space="preserve"> </w:t>
      </w:r>
    </w:p>
    <w:p w14:paraId="78A9840B" w14:textId="189A7587" w:rsidR="00C23B6C" w:rsidRPr="006A46A6" w:rsidRDefault="00C23B6C" w:rsidP="002B16B0">
      <w:pPr>
        <w:pStyle w:val="Tekstkomentarza"/>
        <w:numPr>
          <w:ilvl w:val="0"/>
          <w:numId w:val="23"/>
        </w:numPr>
        <w:ind w:left="714" w:hanging="357"/>
        <w:jc w:val="both"/>
        <w:rPr>
          <w:rFonts w:ascii="Arial Narrow" w:hAnsi="Arial Narrow"/>
          <w:sz w:val="24"/>
          <w:szCs w:val="24"/>
        </w:rPr>
      </w:pPr>
      <w:r w:rsidRPr="006A46A6">
        <w:rPr>
          <w:rFonts w:ascii="Arial Narrow" w:hAnsi="Arial Narrow"/>
          <w:sz w:val="24"/>
          <w:szCs w:val="24"/>
        </w:rPr>
        <w:t xml:space="preserve">Sugerowane godziny pracy bufetu z możliwością zmian w uzgodnieniu z Wynajmującym: Poniedziałek – piątek od 9.00 do 18.00. W okresach sesji egzaminacyjnych lub egzaminów wstępnych także w soboty i niedziele w godzinach uzgodnionych </w:t>
      </w:r>
      <w:r w:rsidR="00DE4609" w:rsidRPr="006A46A6">
        <w:rPr>
          <w:rFonts w:ascii="Arial Narrow" w:hAnsi="Arial Narrow"/>
          <w:sz w:val="24"/>
          <w:szCs w:val="24"/>
        </w:rPr>
        <w:t xml:space="preserve">z </w:t>
      </w:r>
      <w:r w:rsidRPr="006A46A6">
        <w:rPr>
          <w:rFonts w:ascii="Arial Narrow" w:hAnsi="Arial Narrow"/>
          <w:sz w:val="24"/>
          <w:szCs w:val="24"/>
        </w:rPr>
        <w:t>Wynajmującym;</w:t>
      </w:r>
    </w:p>
    <w:p w14:paraId="1A3B80A7" w14:textId="77777777" w:rsidR="00DC1750" w:rsidRPr="006A46A6" w:rsidRDefault="00DC1750" w:rsidP="002B16B0">
      <w:pPr>
        <w:pStyle w:val="Tekstkomentarza"/>
        <w:ind w:left="714"/>
        <w:jc w:val="both"/>
        <w:rPr>
          <w:rFonts w:ascii="Arial Narrow" w:hAnsi="Arial Narrow"/>
          <w:sz w:val="24"/>
          <w:szCs w:val="24"/>
        </w:rPr>
      </w:pPr>
    </w:p>
    <w:p w14:paraId="16BFF8F2" w14:textId="77777777" w:rsidR="00BA48F3" w:rsidRPr="006A46A6" w:rsidRDefault="00B4294F" w:rsidP="002B16B0">
      <w:pPr>
        <w:jc w:val="both"/>
        <w:rPr>
          <w:rFonts w:ascii="Arial Narrow" w:hAnsi="Arial Narrow"/>
          <w:b/>
          <w:lang w:val="pl-PL"/>
        </w:rPr>
      </w:pPr>
      <w:r w:rsidRPr="006A46A6">
        <w:rPr>
          <w:rFonts w:ascii="Arial Narrow" w:hAnsi="Arial Narrow"/>
          <w:b/>
          <w:lang w:val="pl-PL"/>
        </w:rPr>
        <w:t xml:space="preserve">3) </w:t>
      </w:r>
      <w:r w:rsidR="00BA48F3" w:rsidRPr="006A46A6">
        <w:rPr>
          <w:rFonts w:ascii="Arial Narrow" w:hAnsi="Arial Narrow"/>
          <w:b/>
          <w:lang w:val="pl-PL"/>
        </w:rPr>
        <w:t xml:space="preserve">Warunki umowy: </w:t>
      </w:r>
    </w:p>
    <w:p w14:paraId="5DBE1562" w14:textId="21B9185E" w:rsidR="00BA48F3" w:rsidRPr="006A46A6" w:rsidRDefault="00B4294F" w:rsidP="002B16B0">
      <w:pPr>
        <w:ind w:left="709" w:hanging="283"/>
        <w:jc w:val="both"/>
        <w:rPr>
          <w:rFonts w:ascii="Arial Narrow" w:hAnsi="Arial Narrow"/>
          <w:lang w:val="pl-PL"/>
        </w:rPr>
      </w:pPr>
      <w:r w:rsidRPr="006A46A6">
        <w:rPr>
          <w:rFonts w:ascii="Arial Narrow" w:hAnsi="Arial Narrow"/>
          <w:lang w:val="pl-PL"/>
        </w:rPr>
        <w:t xml:space="preserve">a) </w:t>
      </w:r>
      <w:r w:rsidR="00BA48F3" w:rsidRPr="006A46A6">
        <w:rPr>
          <w:rFonts w:ascii="Arial Narrow" w:hAnsi="Arial Narrow"/>
          <w:lang w:val="pl-PL"/>
        </w:rPr>
        <w:t xml:space="preserve">umowa na okres </w:t>
      </w:r>
      <w:r w:rsidR="00146171" w:rsidRPr="006A46A6">
        <w:rPr>
          <w:rFonts w:ascii="Arial Narrow" w:hAnsi="Arial Narrow"/>
          <w:lang w:val="pl-PL"/>
        </w:rPr>
        <w:t>1 roku</w:t>
      </w:r>
      <w:r w:rsidR="00BA48F3" w:rsidRPr="006A46A6">
        <w:rPr>
          <w:rFonts w:ascii="Arial Narrow" w:hAnsi="Arial Narrow"/>
          <w:lang w:val="pl-PL"/>
        </w:rPr>
        <w:t xml:space="preserve"> z możliwością przedłużenia</w:t>
      </w:r>
      <w:r w:rsidR="006812B5" w:rsidRPr="006A46A6">
        <w:rPr>
          <w:rFonts w:ascii="Arial Narrow" w:hAnsi="Arial Narrow"/>
          <w:lang w:val="pl-PL"/>
        </w:rPr>
        <w:t xml:space="preserve"> o  kolejne 12 miesięcy</w:t>
      </w:r>
      <w:r w:rsidR="00BA48F3" w:rsidRPr="006A46A6">
        <w:rPr>
          <w:rFonts w:ascii="Arial Narrow" w:hAnsi="Arial Narrow"/>
          <w:lang w:val="pl-PL"/>
        </w:rPr>
        <w:t xml:space="preserve">. Rozpoczęcie działalności gastronomicznej nie później niż </w:t>
      </w:r>
      <w:r w:rsidR="00256C24" w:rsidRPr="006A46A6">
        <w:rPr>
          <w:rFonts w:ascii="Arial Narrow" w:hAnsi="Arial Narrow"/>
          <w:lang w:val="pl-PL"/>
        </w:rPr>
        <w:t>1 października 20</w:t>
      </w:r>
      <w:r w:rsidR="00146171" w:rsidRPr="006A46A6">
        <w:rPr>
          <w:rFonts w:ascii="Arial Narrow" w:hAnsi="Arial Narrow"/>
          <w:lang w:val="pl-PL"/>
        </w:rPr>
        <w:t>20</w:t>
      </w:r>
      <w:r w:rsidR="00256C24" w:rsidRPr="006A46A6">
        <w:rPr>
          <w:rFonts w:ascii="Arial Narrow" w:hAnsi="Arial Narrow"/>
          <w:lang w:val="pl-PL"/>
        </w:rPr>
        <w:t xml:space="preserve"> </w:t>
      </w:r>
      <w:r w:rsidR="00BA48F3" w:rsidRPr="006A46A6">
        <w:rPr>
          <w:rFonts w:ascii="Arial Narrow" w:hAnsi="Arial Narrow"/>
          <w:lang w:val="pl-PL"/>
        </w:rPr>
        <w:t>r.</w:t>
      </w:r>
      <w:r w:rsidR="008D41C9" w:rsidRPr="006A46A6">
        <w:rPr>
          <w:rFonts w:ascii="Arial Narrow" w:hAnsi="Arial Narrow"/>
          <w:lang w:val="pl-PL"/>
        </w:rPr>
        <w:t>,</w:t>
      </w:r>
      <w:r w:rsidR="00BA48F3" w:rsidRPr="006A46A6">
        <w:rPr>
          <w:rFonts w:ascii="Arial Narrow" w:hAnsi="Arial Narrow"/>
          <w:lang w:val="pl-PL"/>
        </w:rPr>
        <w:t xml:space="preserve"> </w:t>
      </w:r>
    </w:p>
    <w:p w14:paraId="604736A7" w14:textId="77777777" w:rsidR="00BA48F3" w:rsidRPr="006A46A6" w:rsidRDefault="00B4294F" w:rsidP="002B16B0">
      <w:pPr>
        <w:ind w:left="709" w:hanging="283"/>
        <w:jc w:val="both"/>
        <w:rPr>
          <w:rFonts w:ascii="Arial Narrow" w:hAnsi="Arial Narrow"/>
          <w:lang w:val="pl-PL"/>
        </w:rPr>
      </w:pPr>
      <w:r w:rsidRPr="006A46A6">
        <w:rPr>
          <w:rFonts w:ascii="Arial Narrow" w:hAnsi="Arial Narrow"/>
          <w:lang w:val="pl-PL"/>
        </w:rPr>
        <w:t xml:space="preserve">b) </w:t>
      </w:r>
      <w:r w:rsidR="008131E8" w:rsidRPr="006A46A6">
        <w:rPr>
          <w:rFonts w:ascii="Arial Narrow" w:hAnsi="Arial Narrow"/>
          <w:lang w:val="pl-PL"/>
        </w:rPr>
        <w:t xml:space="preserve"> </w:t>
      </w:r>
      <w:r w:rsidR="002C7B59" w:rsidRPr="006A46A6">
        <w:rPr>
          <w:rFonts w:ascii="Arial Narrow" w:hAnsi="Arial Narrow"/>
          <w:lang w:val="pl-PL"/>
        </w:rPr>
        <w:t>w okresie</w:t>
      </w:r>
      <w:r w:rsidR="002A4803" w:rsidRPr="006A46A6">
        <w:rPr>
          <w:rFonts w:ascii="Arial Narrow" w:hAnsi="Arial Narrow"/>
          <w:lang w:val="pl-PL"/>
        </w:rPr>
        <w:t xml:space="preserve"> przerwy wakacyjnej </w:t>
      </w:r>
      <w:r w:rsidR="002C7B59" w:rsidRPr="006A46A6">
        <w:rPr>
          <w:rFonts w:ascii="Arial Narrow" w:hAnsi="Arial Narrow"/>
          <w:lang w:val="pl-PL"/>
        </w:rPr>
        <w:t>od 15 lipca do 15 września bufet będzie nieczynny, a za okres ten nie będzie naliczany czynsz</w:t>
      </w:r>
      <w:r w:rsidR="002A4803" w:rsidRPr="006A46A6">
        <w:rPr>
          <w:rFonts w:ascii="Arial Narrow" w:hAnsi="Arial Narrow"/>
          <w:lang w:val="pl-PL"/>
        </w:rPr>
        <w:t xml:space="preserve">; okres przerwy wakacyjnej będzie pisemnie uzgadniany w każdego roku, jednak daty krańcowe będą oscylować w dniach wskazanych powyżej, </w:t>
      </w:r>
    </w:p>
    <w:p w14:paraId="27088DA5" w14:textId="77777777" w:rsidR="00BA48F3" w:rsidRPr="006A46A6" w:rsidRDefault="00B4294F" w:rsidP="002B16B0">
      <w:pPr>
        <w:ind w:left="709" w:hanging="283"/>
        <w:jc w:val="both"/>
        <w:rPr>
          <w:rFonts w:ascii="Arial Narrow" w:hAnsi="Arial Narrow"/>
          <w:lang w:val="pl-PL"/>
        </w:rPr>
      </w:pPr>
      <w:r w:rsidRPr="006A46A6">
        <w:rPr>
          <w:rFonts w:ascii="Arial Narrow" w:hAnsi="Arial Narrow"/>
          <w:lang w:val="pl-PL"/>
        </w:rPr>
        <w:t xml:space="preserve">c) </w:t>
      </w:r>
      <w:r w:rsidR="0051605A" w:rsidRPr="006A46A6">
        <w:rPr>
          <w:rFonts w:ascii="Arial Narrow" w:hAnsi="Arial Narrow"/>
          <w:lang w:val="pl-PL"/>
        </w:rPr>
        <w:t xml:space="preserve"> </w:t>
      </w:r>
      <w:r w:rsidR="00BA48F3" w:rsidRPr="006A46A6">
        <w:rPr>
          <w:rFonts w:ascii="Arial Narrow" w:hAnsi="Arial Narrow"/>
          <w:lang w:val="pl-PL"/>
        </w:rPr>
        <w:t xml:space="preserve">Zleceniodawca zastrzega sobie prawo zmiany wysokości stawek czynszu o średnioroczny wskaźnik wzrostu cen towarów i usług konsumpcyjnych z dniem 1 stycznia każdego roku, począwszy </w:t>
      </w:r>
      <w:r w:rsidR="00256C24" w:rsidRPr="006A46A6">
        <w:rPr>
          <w:rFonts w:ascii="Arial Narrow" w:hAnsi="Arial Narrow"/>
          <w:lang w:val="pl-PL"/>
        </w:rPr>
        <w:t>od dnia 01.01.202</w:t>
      </w:r>
      <w:r w:rsidR="00A63880" w:rsidRPr="006A46A6">
        <w:rPr>
          <w:rFonts w:ascii="Arial Narrow" w:hAnsi="Arial Narrow"/>
          <w:lang w:val="pl-PL"/>
        </w:rPr>
        <w:t>1</w:t>
      </w:r>
      <w:r w:rsidR="00BA48F3" w:rsidRPr="006A46A6">
        <w:rPr>
          <w:rFonts w:ascii="Arial Narrow" w:hAnsi="Arial Narrow"/>
          <w:lang w:val="pl-PL"/>
        </w:rPr>
        <w:t xml:space="preserve"> r.</w:t>
      </w:r>
    </w:p>
    <w:p w14:paraId="0E2EB8C7" w14:textId="789B6B65" w:rsidR="00BA48F3" w:rsidRPr="006A46A6" w:rsidRDefault="00B4294F" w:rsidP="002B16B0">
      <w:pPr>
        <w:ind w:left="709" w:hanging="283"/>
        <w:jc w:val="both"/>
        <w:rPr>
          <w:rFonts w:ascii="Arial Narrow" w:hAnsi="Arial Narrow"/>
          <w:lang w:val="pl-PL"/>
        </w:rPr>
      </w:pPr>
      <w:r w:rsidRPr="006A46A6">
        <w:rPr>
          <w:rFonts w:ascii="Arial Narrow" w:hAnsi="Arial Narrow"/>
          <w:lang w:val="pl-PL"/>
        </w:rPr>
        <w:t>d) o</w:t>
      </w:r>
      <w:r w:rsidR="00BA48F3" w:rsidRPr="006A46A6">
        <w:rPr>
          <w:rFonts w:ascii="Arial Narrow" w:hAnsi="Arial Narrow"/>
          <w:lang w:val="pl-PL"/>
        </w:rPr>
        <w:t>prócz czynszu dodatkowo Najemca będzie uiszczać opł</w:t>
      </w:r>
      <w:r w:rsidR="006E7CAF" w:rsidRPr="006A46A6">
        <w:rPr>
          <w:rFonts w:ascii="Arial Narrow" w:hAnsi="Arial Narrow"/>
          <w:lang w:val="pl-PL"/>
        </w:rPr>
        <w:t xml:space="preserve">aty za </w:t>
      </w:r>
      <w:r w:rsidR="00BA48F3" w:rsidRPr="006A46A6">
        <w:rPr>
          <w:rFonts w:ascii="Arial Narrow" w:hAnsi="Arial Narrow"/>
          <w:lang w:val="pl-PL"/>
        </w:rPr>
        <w:t>zużycie</w:t>
      </w:r>
      <w:r w:rsidR="000934EC" w:rsidRPr="006A46A6">
        <w:rPr>
          <w:rFonts w:ascii="Arial Narrow" w:hAnsi="Arial Narrow"/>
          <w:lang w:val="pl-PL"/>
        </w:rPr>
        <w:t xml:space="preserve"> gaz</w:t>
      </w:r>
      <w:r w:rsidR="000934EC" w:rsidRPr="00651146">
        <w:rPr>
          <w:rFonts w:ascii="Arial Narrow" w:hAnsi="Arial Narrow"/>
          <w:lang w:val="pl-PL"/>
        </w:rPr>
        <w:t>u</w:t>
      </w:r>
      <w:r w:rsidR="00FF4448" w:rsidRPr="00651146">
        <w:rPr>
          <w:rFonts w:ascii="Arial Narrow" w:hAnsi="Arial Narrow"/>
          <w:lang w:val="pl-PL"/>
        </w:rPr>
        <w:t xml:space="preserve">, </w:t>
      </w:r>
      <w:r w:rsidR="00BA48F3" w:rsidRPr="00651146">
        <w:rPr>
          <w:rFonts w:ascii="Arial Narrow" w:hAnsi="Arial Narrow"/>
          <w:lang w:val="pl-PL"/>
        </w:rPr>
        <w:t xml:space="preserve">energii elektrycznej </w:t>
      </w:r>
      <w:r w:rsidR="00FF4448" w:rsidRPr="00651146">
        <w:rPr>
          <w:rFonts w:ascii="Arial Narrow" w:hAnsi="Arial Narrow"/>
          <w:lang w:val="pl-PL"/>
        </w:rPr>
        <w:t>oraz wody / ścieków</w:t>
      </w:r>
      <w:r w:rsidR="00E908B9" w:rsidRPr="00651146">
        <w:rPr>
          <w:rFonts w:ascii="Arial Narrow" w:hAnsi="Arial Narrow"/>
          <w:lang w:val="pl-PL"/>
        </w:rPr>
        <w:t xml:space="preserve"> w</w:t>
      </w:r>
      <w:r w:rsidR="00BA48F3" w:rsidRPr="00651146">
        <w:rPr>
          <w:rFonts w:ascii="Arial Narrow" w:hAnsi="Arial Narrow"/>
          <w:lang w:val="pl-PL"/>
        </w:rPr>
        <w:t xml:space="preserve">g wskazań licznika x obowiązująca stawka + VAT </w:t>
      </w:r>
      <w:r w:rsidR="00E908B9" w:rsidRPr="00651146">
        <w:rPr>
          <w:rFonts w:ascii="Arial Narrow" w:hAnsi="Arial Narrow"/>
          <w:lang w:val="pl-PL"/>
        </w:rPr>
        <w:t>oraz wywozu śmieci.</w:t>
      </w:r>
    </w:p>
    <w:p w14:paraId="317368DC" w14:textId="77777777" w:rsidR="00BA48F3" w:rsidRPr="006A46A6" w:rsidRDefault="00BA48F3" w:rsidP="002B16B0">
      <w:pPr>
        <w:ind w:left="851" w:hanging="425"/>
        <w:jc w:val="both"/>
        <w:rPr>
          <w:rFonts w:ascii="Arial Narrow" w:hAnsi="Arial Narrow"/>
          <w:lang w:val="pl-PL"/>
        </w:rPr>
      </w:pPr>
    </w:p>
    <w:p w14:paraId="338A8D19" w14:textId="77777777" w:rsidR="0051605A" w:rsidRPr="006A46A6" w:rsidRDefault="00BA48F3" w:rsidP="002B16B0">
      <w:pPr>
        <w:pStyle w:val="Tekstpodstawowy"/>
        <w:rPr>
          <w:rFonts w:ascii="Arial Narrow" w:hAnsi="Arial Narrow" w:cs="Times New Roman"/>
          <w:sz w:val="24"/>
        </w:rPr>
      </w:pPr>
      <w:r w:rsidRPr="006A46A6">
        <w:rPr>
          <w:rFonts w:ascii="Arial Narrow" w:hAnsi="Arial Narrow" w:cs="Times New Roman"/>
          <w:b/>
          <w:sz w:val="24"/>
        </w:rPr>
        <w:t>3</w:t>
      </w:r>
      <w:r w:rsidRPr="006A46A6">
        <w:rPr>
          <w:rFonts w:ascii="Arial Narrow" w:hAnsi="Arial Narrow" w:cs="Times New Roman"/>
          <w:sz w:val="24"/>
        </w:rPr>
        <w:t xml:space="preserve">.  </w:t>
      </w:r>
      <w:r w:rsidR="0051605A" w:rsidRPr="006A46A6">
        <w:rPr>
          <w:rFonts w:ascii="Arial Narrow" w:hAnsi="Arial Narrow" w:cs="Times New Roman"/>
          <w:b/>
          <w:sz w:val="24"/>
        </w:rPr>
        <w:t>WARUNKI, JAKIE MUSI SPEŁNIĆ OFERENT</w:t>
      </w:r>
    </w:p>
    <w:p w14:paraId="6553D55E" w14:textId="77777777" w:rsidR="0051605A" w:rsidRPr="006A46A6" w:rsidRDefault="00F529C6" w:rsidP="002B16B0">
      <w:pPr>
        <w:pStyle w:val="Tekstpodstawowy"/>
        <w:rPr>
          <w:rFonts w:ascii="Arial Narrow" w:hAnsi="Arial Narrow" w:cs="Times New Roman"/>
          <w:sz w:val="24"/>
        </w:rPr>
      </w:pPr>
      <w:r w:rsidRPr="006A46A6">
        <w:rPr>
          <w:rFonts w:ascii="Arial Narrow" w:hAnsi="Arial Narrow" w:cs="Times New Roman"/>
          <w:sz w:val="24"/>
        </w:rPr>
        <w:t>Oferent musi posiadać doświadczenie w branży gastronomicznej, tj. prowadził działalność gastronomiczną (restauracja, bar, bufet) przez okres co najmniej 12 miesięcy w okresie ostatnich</w:t>
      </w:r>
      <w:r w:rsidR="008131E8" w:rsidRPr="006A46A6">
        <w:rPr>
          <w:rFonts w:ascii="Arial Narrow" w:hAnsi="Arial Narrow" w:cs="Times New Roman"/>
          <w:sz w:val="24"/>
        </w:rPr>
        <w:t xml:space="preserve"> 5</w:t>
      </w:r>
      <w:r w:rsidRPr="006A46A6">
        <w:rPr>
          <w:rFonts w:ascii="Arial Narrow" w:hAnsi="Arial Narrow" w:cs="Times New Roman"/>
          <w:sz w:val="24"/>
        </w:rPr>
        <w:t xml:space="preserve"> lat</w:t>
      </w:r>
      <w:r w:rsidR="008131E8" w:rsidRPr="006A46A6">
        <w:rPr>
          <w:rFonts w:ascii="Arial Narrow" w:hAnsi="Arial Narrow" w:cs="Times New Roman"/>
          <w:sz w:val="24"/>
        </w:rPr>
        <w:t xml:space="preserve">, a jeżeli czas działalności Oferenta jest krótszy – w czasie </w:t>
      </w:r>
      <w:r w:rsidR="00A908D3" w:rsidRPr="006A46A6">
        <w:rPr>
          <w:rFonts w:ascii="Arial Narrow" w:hAnsi="Arial Narrow" w:cs="Times New Roman"/>
          <w:sz w:val="24"/>
        </w:rPr>
        <w:t xml:space="preserve">prowadzenia działalności. </w:t>
      </w:r>
    </w:p>
    <w:p w14:paraId="5C2D5675" w14:textId="77777777" w:rsidR="0051605A" w:rsidRPr="006A46A6" w:rsidRDefault="0051605A" w:rsidP="002B16B0">
      <w:pPr>
        <w:pStyle w:val="Tekstpodstawowy"/>
        <w:rPr>
          <w:rFonts w:ascii="Arial Narrow" w:hAnsi="Arial Narrow" w:cs="Times New Roman"/>
          <w:sz w:val="24"/>
        </w:rPr>
      </w:pPr>
    </w:p>
    <w:p w14:paraId="525AA224" w14:textId="77777777" w:rsidR="00F529C6" w:rsidRPr="006A46A6" w:rsidRDefault="00BA48F3" w:rsidP="002B16B0">
      <w:pPr>
        <w:pStyle w:val="Tekstpodstawowy"/>
        <w:numPr>
          <w:ilvl w:val="0"/>
          <w:numId w:val="27"/>
        </w:numPr>
        <w:ind w:left="284" w:hanging="284"/>
        <w:rPr>
          <w:rFonts w:ascii="Arial Narrow" w:hAnsi="Arial Narrow" w:cs="Times New Roman"/>
          <w:b/>
          <w:sz w:val="24"/>
        </w:rPr>
      </w:pPr>
      <w:r w:rsidRPr="006A46A6">
        <w:rPr>
          <w:rFonts w:ascii="Arial Narrow" w:hAnsi="Arial Narrow" w:cs="Times New Roman"/>
          <w:b/>
          <w:sz w:val="24"/>
        </w:rPr>
        <w:t xml:space="preserve">TERMIN REALIZACJI ZAMÓWIENIA </w:t>
      </w:r>
      <w:r w:rsidR="003D1D82" w:rsidRPr="006A46A6">
        <w:rPr>
          <w:rFonts w:ascii="Arial Narrow" w:hAnsi="Arial Narrow" w:cs="Times New Roman"/>
          <w:b/>
          <w:sz w:val="24"/>
        </w:rPr>
        <w:t>1 rok</w:t>
      </w:r>
      <w:r w:rsidRPr="006A46A6">
        <w:rPr>
          <w:rFonts w:ascii="Arial Narrow" w:hAnsi="Arial Narrow" w:cs="Times New Roman"/>
          <w:b/>
          <w:sz w:val="24"/>
        </w:rPr>
        <w:t xml:space="preserve"> od terminu podpisania umowy</w:t>
      </w:r>
      <w:r w:rsidR="003D1D82" w:rsidRPr="006A46A6">
        <w:rPr>
          <w:rFonts w:ascii="Arial Narrow" w:hAnsi="Arial Narrow" w:cs="Times New Roman"/>
          <w:b/>
          <w:sz w:val="24"/>
        </w:rPr>
        <w:t xml:space="preserve"> z możliwością przedłużenia o kolejny rok</w:t>
      </w:r>
      <w:r w:rsidRPr="006A46A6">
        <w:rPr>
          <w:rFonts w:ascii="Arial Narrow" w:hAnsi="Arial Narrow" w:cs="Times New Roman"/>
          <w:b/>
          <w:sz w:val="24"/>
        </w:rPr>
        <w:t xml:space="preserve">. </w:t>
      </w:r>
    </w:p>
    <w:p w14:paraId="7A0B1E89" w14:textId="77777777" w:rsidR="00BA48F3" w:rsidRPr="006A46A6" w:rsidRDefault="00BA48F3" w:rsidP="002B16B0">
      <w:pPr>
        <w:pStyle w:val="Tekstpodstawowy"/>
        <w:rPr>
          <w:rFonts w:ascii="Arial Narrow" w:hAnsi="Arial Narrow" w:cs="Times New Roman"/>
          <w:sz w:val="24"/>
        </w:rPr>
      </w:pPr>
      <w:r w:rsidRPr="006A46A6">
        <w:rPr>
          <w:rFonts w:ascii="Arial Narrow" w:hAnsi="Arial Narrow" w:cs="Times New Roman"/>
          <w:sz w:val="24"/>
        </w:rPr>
        <w:t xml:space="preserve">Rozpoczęcie działalności gastronomicznej nie później niż </w:t>
      </w:r>
      <w:r w:rsidR="00256C24" w:rsidRPr="006A46A6">
        <w:rPr>
          <w:rFonts w:ascii="Arial Narrow" w:hAnsi="Arial Narrow" w:cs="Times New Roman"/>
          <w:sz w:val="24"/>
        </w:rPr>
        <w:t>1 października 20</w:t>
      </w:r>
      <w:r w:rsidR="006C635E" w:rsidRPr="006A46A6">
        <w:rPr>
          <w:rFonts w:ascii="Arial Narrow" w:hAnsi="Arial Narrow" w:cs="Times New Roman"/>
          <w:sz w:val="24"/>
        </w:rPr>
        <w:t>20</w:t>
      </w:r>
      <w:r w:rsidRPr="006A46A6">
        <w:rPr>
          <w:rFonts w:ascii="Arial Narrow" w:hAnsi="Arial Narrow" w:cs="Times New Roman"/>
          <w:sz w:val="24"/>
        </w:rPr>
        <w:t xml:space="preserve"> r. </w:t>
      </w:r>
    </w:p>
    <w:p w14:paraId="179F5759" w14:textId="77777777" w:rsidR="00256C24" w:rsidRPr="006A46A6" w:rsidRDefault="00256C24" w:rsidP="002B16B0">
      <w:pPr>
        <w:pStyle w:val="Tekstpodstawowy"/>
        <w:rPr>
          <w:rFonts w:ascii="Arial Narrow" w:hAnsi="Arial Narrow" w:cs="Times New Roman"/>
          <w:b/>
          <w:sz w:val="24"/>
        </w:rPr>
      </w:pPr>
    </w:p>
    <w:p w14:paraId="56E6A242" w14:textId="77777777" w:rsidR="00BA48F3" w:rsidRPr="006A46A6" w:rsidRDefault="0051605A" w:rsidP="002B16B0">
      <w:pPr>
        <w:pStyle w:val="Tekstpodstawowy"/>
        <w:rPr>
          <w:rFonts w:ascii="Arial Narrow" w:hAnsi="Arial Narrow" w:cs="Times New Roman"/>
          <w:b/>
          <w:color w:val="000000"/>
          <w:sz w:val="24"/>
        </w:rPr>
      </w:pPr>
      <w:r w:rsidRPr="006A46A6">
        <w:rPr>
          <w:rFonts w:ascii="Arial Narrow" w:hAnsi="Arial Narrow" w:cs="Times New Roman"/>
          <w:b/>
          <w:sz w:val="24"/>
        </w:rPr>
        <w:t>5</w:t>
      </w:r>
      <w:r w:rsidR="00BA48F3" w:rsidRPr="006A46A6">
        <w:rPr>
          <w:rFonts w:ascii="Arial Narrow" w:hAnsi="Arial Narrow" w:cs="Times New Roman"/>
          <w:b/>
          <w:sz w:val="24"/>
        </w:rPr>
        <w:t xml:space="preserve">.   </w:t>
      </w:r>
      <w:r w:rsidR="00BA48F3" w:rsidRPr="006A46A6">
        <w:rPr>
          <w:rFonts w:ascii="Arial Narrow" w:hAnsi="Arial Narrow" w:cs="Times New Roman"/>
          <w:b/>
          <w:color w:val="000000"/>
          <w:sz w:val="24"/>
        </w:rPr>
        <w:t xml:space="preserve">OPIS SPOSOBU PRZYGOTOWANIA </w:t>
      </w:r>
      <w:r w:rsidR="00312183" w:rsidRPr="006A46A6">
        <w:rPr>
          <w:rFonts w:ascii="Arial Narrow" w:hAnsi="Arial Narrow" w:cs="Times New Roman"/>
          <w:b/>
          <w:color w:val="000000"/>
          <w:sz w:val="24"/>
        </w:rPr>
        <w:t xml:space="preserve">i ZŁOŻENIA </w:t>
      </w:r>
      <w:r w:rsidR="00BA48F3" w:rsidRPr="006A46A6">
        <w:rPr>
          <w:rFonts w:ascii="Arial Narrow" w:hAnsi="Arial Narrow" w:cs="Times New Roman"/>
          <w:b/>
          <w:color w:val="000000"/>
          <w:sz w:val="24"/>
        </w:rPr>
        <w:t>OFERTY</w:t>
      </w:r>
    </w:p>
    <w:p w14:paraId="68EBAF44" w14:textId="77777777" w:rsidR="00BA48F3" w:rsidRPr="006A46A6" w:rsidRDefault="00BA48F3" w:rsidP="002B16B0">
      <w:pPr>
        <w:pStyle w:val="Tekstpodstawowy"/>
        <w:rPr>
          <w:rFonts w:ascii="Arial Narrow" w:hAnsi="Arial Narrow" w:cs="Times New Roman"/>
          <w:sz w:val="24"/>
          <w:u w:val="single"/>
        </w:rPr>
      </w:pPr>
      <w:r w:rsidRPr="006A46A6">
        <w:rPr>
          <w:rFonts w:ascii="Arial Narrow" w:hAnsi="Arial Narrow" w:cs="Times New Roman"/>
          <w:sz w:val="24"/>
          <w:u w:val="single"/>
        </w:rPr>
        <w:t>Oferta powinna być przygotowana w języku polskim zgodnie ze wzorem oferty stanowiącym Załącznik nr 1 do niniejszego zapytania ofertowego i powinna zawierać:</w:t>
      </w:r>
    </w:p>
    <w:p w14:paraId="34AFB61F" w14:textId="77777777" w:rsidR="00BA48F3" w:rsidRPr="006A46A6" w:rsidRDefault="00BA48F3" w:rsidP="002B16B0">
      <w:pPr>
        <w:pStyle w:val="Tekstpodstawowy"/>
        <w:rPr>
          <w:rFonts w:ascii="Arial Narrow" w:hAnsi="Arial Narrow" w:cs="Times New Roman"/>
          <w:sz w:val="24"/>
          <w:u w:val="single"/>
        </w:rPr>
      </w:pPr>
    </w:p>
    <w:p w14:paraId="53EA84C0" w14:textId="77777777" w:rsidR="00BA48F3" w:rsidRPr="006A46A6" w:rsidRDefault="00BA48F3" w:rsidP="002B16B0">
      <w:pPr>
        <w:pStyle w:val="Tekstpodstawowy"/>
        <w:numPr>
          <w:ilvl w:val="0"/>
          <w:numId w:val="13"/>
        </w:numPr>
        <w:ind w:left="851" w:hanging="284"/>
        <w:rPr>
          <w:rFonts w:ascii="Arial Narrow" w:hAnsi="Arial Narrow" w:cs="Times New Roman"/>
          <w:sz w:val="24"/>
        </w:rPr>
      </w:pPr>
      <w:r w:rsidRPr="006A46A6">
        <w:rPr>
          <w:rFonts w:ascii="Arial Narrow" w:hAnsi="Arial Narrow" w:cs="Times New Roman"/>
          <w:sz w:val="24"/>
        </w:rPr>
        <w:t xml:space="preserve">kopie dokumentów firmy (KRS/Wpis do </w:t>
      </w:r>
      <w:proofErr w:type="spellStart"/>
      <w:r w:rsidRPr="006A46A6">
        <w:rPr>
          <w:rFonts w:ascii="Arial Narrow" w:hAnsi="Arial Narrow" w:cs="Times New Roman"/>
          <w:sz w:val="24"/>
        </w:rPr>
        <w:t>CEDiG</w:t>
      </w:r>
      <w:proofErr w:type="spellEnd"/>
      <w:r w:rsidRPr="006A46A6">
        <w:rPr>
          <w:rFonts w:ascii="Arial Narrow" w:hAnsi="Arial Narrow" w:cs="Times New Roman"/>
          <w:sz w:val="24"/>
        </w:rPr>
        <w:t xml:space="preserve">, </w:t>
      </w:r>
      <w:r w:rsidR="005E1A62" w:rsidRPr="006A46A6">
        <w:rPr>
          <w:rFonts w:ascii="Arial Narrow" w:hAnsi="Arial Narrow" w:cs="Times New Roman"/>
          <w:sz w:val="24"/>
        </w:rPr>
        <w:t>ewentualne pełnomocnictwa),</w:t>
      </w:r>
    </w:p>
    <w:p w14:paraId="66F38A25" w14:textId="77777777" w:rsidR="00BA48F3" w:rsidRPr="006A46A6" w:rsidRDefault="005E1A62" w:rsidP="002B16B0">
      <w:pPr>
        <w:pStyle w:val="Tekstpodstawowy"/>
        <w:numPr>
          <w:ilvl w:val="0"/>
          <w:numId w:val="13"/>
        </w:numPr>
        <w:ind w:left="851" w:hanging="284"/>
        <w:rPr>
          <w:rFonts w:ascii="Arial Narrow" w:hAnsi="Arial Narrow" w:cs="Times New Roman"/>
          <w:b/>
          <w:bCs/>
          <w:sz w:val="24"/>
        </w:rPr>
      </w:pPr>
      <w:r w:rsidRPr="006A46A6">
        <w:rPr>
          <w:rFonts w:ascii="Arial Narrow" w:hAnsi="Arial Narrow" w:cs="Times New Roman"/>
          <w:sz w:val="24"/>
        </w:rPr>
        <w:t>i</w:t>
      </w:r>
      <w:r w:rsidR="00BA48F3" w:rsidRPr="006A46A6">
        <w:rPr>
          <w:rFonts w:ascii="Arial Narrow" w:hAnsi="Arial Narrow" w:cs="Times New Roman"/>
          <w:sz w:val="24"/>
        </w:rPr>
        <w:t>nformację o deklarowanej kwocie netto i brutto za 1 m2 powierzchni wynajmowanej</w:t>
      </w:r>
      <w:r w:rsidRPr="006A46A6">
        <w:rPr>
          <w:rFonts w:ascii="Arial Narrow" w:hAnsi="Arial Narrow" w:cs="Times New Roman"/>
          <w:sz w:val="24"/>
        </w:rPr>
        <w:t>,</w:t>
      </w:r>
      <w:r w:rsidR="003D1D82" w:rsidRPr="006A46A6">
        <w:rPr>
          <w:rFonts w:ascii="Arial Narrow" w:hAnsi="Arial Narrow" w:cs="Times New Roman"/>
          <w:sz w:val="24"/>
        </w:rPr>
        <w:t xml:space="preserve"> </w:t>
      </w:r>
      <w:r w:rsidR="003D1D82" w:rsidRPr="006A46A6">
        <w:rPr>
          <w:rFonts w:ascii="Arial Narrow" w:hAnsi="Arial Narrow" w:cs="Times New Roman"/>
          <w:b/>
          <w:bCs/>
          <w:sz w:val="24"/>
        </w:rPr>
        <w:t>przy czym kwota netto za 1m</w:t>
      </w:r>
      <w:r w:rsidR="003D1D82" w:rsidRPr="006A46A6">
        <w:rPr>
          <w:rFonts w:ascii="Arial Narrow" w:hAnsi="Arial Narrow" w:cs="Times New Roman"/>
          <w:b/>
          <w:bCs/>
          <w:sz w:val="24"/>
          <w:vertAlign w:val="superscript"/>
        </w:rPr>
        <w:t>2</w:t>
      </w:r>
      <w:r w:rsidR="003D1D82" w:rsidRPr="006A46A6">
        <w:rPr>
          <w:rFonts w:ascii="Arial Narrow" w:hAnsi="Arial Narrow" w:cs="Times New Roman"/>
          <w:b/>
          <w:bCs/>
          <w:sz w:val="24"/>
        </w:rPr>
        <w:t xml:space="preserve"> nie może być niższa niż 51,00 złotych</w:t>
      </w:r>
    </w:p>
    <w:p w14:paraId="2807A9D3" w14:textId="77777777" w:rsidR="00BA48F3" w:rsidRPr="006A46A6" w:rsidRDefault="005E1A62" w:rsidP="002B16B0">
      <w:pPr>
        <w:pStyle w:val="Tekstpodstawowy"/>
        <w:numPr>
          <w:ilvl w:val="0"/>
          <w:numId w:val="13"/>
        </w:numPr>
        <w:ind w:left="851" w:hanging="284"/>
        <w:rPr>
          <w:rFonts w:ascii="Arial Narrow" w:hAnsi="Arial Narrow" w:cs="Times New Roman"/>
          <w:sz w:val="24"/>
        </w:rPr>
      </w:pPr>
      <w:r w:rsidRPr="006A46A6">
        <w:rPr>
          <w:rFonts w:ascii="Arial Narrow" w:hAnsi="Arial Narrow" w:cs="Times New Roman"/>
          <w:sz w:val="24"/>
        </w:rPr>
        <w:lastRenderedPageBreak/>
        <w:t>o</w:t>
      </w:r>
      <w:r w:rsidR="00BA48F3" w:rsidRPr="006A46A6">
        <w:rPr>
          <w:rFonts w:ascii="Arial Narrow" w:hAnsi="Arial Narrow" w:cs="Times New Roman"/>
          <w:sz w:val="24"/>
        </w:rPr>
        <w:t>świadczenie o doświadczeniu w prowadzeniu punktu gastronomicznego wraz z referencjami od kontrahentów lub wynajmujących</w:t>
      </w:r>
      <w:r w:rsidRPr="006A46A6">
        <w:rPr>
          <w:rFonts w:ascii="Arial Narrow" w:hAnsi="Arial Narrow" w:cs="Times New Roman"/>
          <w:sz w:val="24"/>
        </w:rPr>
        <w:t>,</w:t>
      </w:r>
      <w:r w:rsidR="00BA48F3" w:rsidRPr="006A46A6">
        <w:rPr>
          <w:rFonts w:ascii="Arial Narrow" w:hAnsi="Arial Narrow" w:cs="Times New Roman"/>
          <w:sz w:val="24"/>
        </w:rPr>
        <w:t xml:space="preserve"> </w:t>
      </w:r>
    </w:p>
    <w:p w14:paraId="490ACB35" w14:textId="77777777" w:rsidR="00BA48F3" w:rsidRPr="006A46A6" w:rsidRDefault="005E1A62" w:rsidP="002B16B0">
      <w:pPr>
        <w:pStyle w:val="Tekstpodstawowy"/>
        <w:numPr>
          <w:ilvl w:val="0"/>
          <w:numId w:val="13"/>
        </w:numPr>
        <w:ind w:left="851" w:hanging="284"/>
        <w:rPr>
          <w:rFonts w:ascii="Arial Narrow" w:hAnsi="Arial Narrow" w:cs="Times New Roman"/>
          <w:sz w:val="24"/>
        </w:rPr>
      </w:pPr>
      <w:r w:rsidRPr="006A46A6">
        <w:rPr>
          <w:rFonts w:ascii="Arial Narrow" w:hAnsi="Arial Narrow" w:cs="Times New Roman"/>
          <w:sz w:val="24"/>
        </w:rPr>
        <w:t>p</w:t>
      </w:r>
      <w:r w:rsidR="00BA48F3" w:rsidRPr="006A46A6">
        <w:rPr>
          <w:rFonts w:ascii="Arial Narrow" w:hAnsi="Arial Narrow" w:cs="Times New Roman"/>
          <w:sz w:val="24"/>
        </w:rPr>
        <w:t>rzykładowe</w:t>
      </w:r>
      <w:r w:rsidR="00BD2451" w:rsidRPr="006A46A6">
        <w:rPr>
          <w:rFonts w:ascii="Arial Narrow" w:hAnsi="Arial Narrow" w:cs="Times New Roman"/>
          <w:sz w:val="24"/>
        </w:rPr>
        <w:t xml:space="preserve"> tygodniowe</w:t>
      </w:r>
      <w:r w:rsidR="00BA48F3" w:rsidRPr="006A46A6">
        <w:rPr>
          <w:rFonts w:ascii="Arial Narrow" w:hAnsi="Arial Narrow" w:cs="Times New Roman"/>
          <w:sz w:val="24"/>
        </w:rPr>
        <w:t xml:space="preserve"> menu wraz z gramaturą i cenami i oświadczeniem oferenta, że w czasie trwania umowy oferowane posiłki nie będą odbiegały znacząco ani gramaturą, ani cenami, ani składem od tych przedstawionych w ofercie. Przykładowe menu musi zawierać gramaturę i ceny jednostkowe oraz składać się z: </w:t>
      </w:r>
    </w:p>
    <w:p w14:paraId="3E229C00" w14:textId="77777777" w:rsidR="00BA48F3" w:rsidRPr="006A46A6" w:rsidRDefault="005E1A62" w:rsidP="002B16B0">
      <w:pPr>
        <w:pStyle w:val="Tekstpodstawowy"/>
        <w:ind w:left="851"/>
        <w:rPr>
          <w:rFonts w:ascii="Arial Narrow" w:hAnsi="Arial Narrow" w:cs="Times New Roman"/>
          <w:sz w:val="24"/>
        </w:rPr>
      </w:pPr>
      <w:r w:rsidRPr="006A46A6">
        <w:rPr>
          <w:rFonts w:ascii="Arial Narrow" w:hAnsi="Arial Narrow" w:cs="Times New Roman"/>
          <w:sz w:val="24"/>
        </w:rPr>
        <w:t xml:space="preserve">- </w:t>
      </w:r>
      <w:r w:rsidR="00BA48F3" w:rsidRPr="006A46A6">
        <w:rPr>
          <w:rFonts w:ascii="Arial Narrow" w:hAnsi="Arial Narrow" w:cs="Times New Roman"/>
          <w:sz w:val="24"/>
        </w:rPr>
        <w:t xml:space="preserve">przykładowych zestawów obiadowych za zestaw: </w:t>
      </w:r>
      <w:r w:rsidR="00BD2451" w:rsidRPr="006A46A6">
        <w:rPr>
          <w:rFonts w:ascii="Arial Narrow" w:hAnsi="Arial Narrow" w:cs="Times New Roman"/>
          <w:sz w:val="24"/>
        </w:rPr>
        <w:t>2</w:t>
      </w:r>
      <w:r w:rsidR="00BA48F3" w:rsidRPr="006A46A6">
        <w:rPr>
          <w:rFonts w:ascii="Arial Narrow" w:hAnsi="Arial Narrow" w:cs="Times New Roman"/>
          <w:sz w:val="24"/>
        </w:rPr>
        <w:t xml:space="preserve"> rodzaje zup (w tym jedna warzywna) i </w:t>
      </w:r>
      <w:r w:rsidR="00BD2451" w:rsidRPr="006A46A6">
        <w:rPr>
          <w:rFonts w:ascii="Arial Narrow" w:hAnsi="Arial Narrow" w:cs="Times New Roman"/>
          <w:sz w:val="24"/>
        </w:rPr>
        <w:t>2 rodzaje drugich dań (w tym</w:t>
      </w:r>
      <w:r w:rsidR="00BA48F3" w:rsidRPr="006A46A6">
        <w:rPr>
          <w:rFonts w:ascii="Arial Narrow" w:hAnsi="Arial Narrow" w:cs="Times New Roman"/>
          <w:sz w:val="24"/>
        </w:rPr>
        <w:t xml:space="preserve"> 1 wegańskie/wegetariańskie), </w:t>
      </w:r>
    </w:p>
    <w:p w14:paraId="50C78D7B" w14:textId="77777777" w:rsidR="00BA48F3" w:rsidRPr="006A46A6" w:rsidRDefault="005E1A62" w:rsidP="002B16B0">
      <w:pPr>
        <w:pStyle w:val="Tekstpodstawowy"/>
        <w:ind w:left="851"/>
        <w:rPr>
          <w:rFonts w:ascii="Arial Narrow" w:hAnsi="Arial Narrow" w:cs="Times New Roman"/>
          <w:sz w:val="24"/>
        </w:rPr>
      </w:pPr>
      <w:r w:rsidRPr="006A46A6">
        <w:rPr>
          <w:rFonts w:ascii="Arial Narrow" w:hAnsi="Arial Narrow" w:cs="Times New Roman"/>
          <w:sz w:val="24"/>
        </w:rPr>
        <w:t xml:space="preserve">- </w:t>
      </w:r>
      <w:r w:rsidR="00BA48F3" w:rsidRPr="006A46A6">
        <w:rPr>
          <w:rFonts w:ascii="Arial Narrow" w:hAnsi="Arial Narrow" w:cs="Times New Roman"/>
          <w:sz w:val="24"/>
        </w:rPr>
        <w:t xml:space="preserve">sałatki, </w:t>
      </w:r>
    </w:p>
    <w:p w14:paraId="128B8D97" w14:textId="77777777" w:rsidR="00BA48F3" w:rsidRPr="006A46A6" w:rsidRDefault="005E1A62" w:rsidP="002B16B0">
      <w:pPr>
        <w:pStyle w:val="Tekstpodstawowy"/>
        <w:ind w:left="851"/>
        <w:rPr>
          <w:rFonts w:ascii="Arial Narrow" w:hAnsi="Arial Narrow" w:cs="Times New Roman"/>
          <w:sz w:val="24"/>
        </w:rPr>
      </w:pPr>
      <w:r w:rsidRPr="006A46A6">
        <w:rPr>
          <w:rFonts w:ascii="Arial Narrow" w:hAnsi="Arial Narrow" w:cs="Times New Roman"/>
          <w:sz w:val="24"/>
        </w:rPr>
        <w:t xml:space="preserve">- </w:t>
      </w:r>
      <w:r w:rsidR="00256C24" w:rsidRPr="006A46A6">
        <w:rPr>
          <w:rFonts w:ascii="Arial Narrow" w:hAnsi="Arial Narrow" w:cs="Times New Roman"/>
          <w:sz w:val="24"/>
        </w:rPr>
        <w:t>kanapki,</w:t>
      </w:r>
    </w:p>
    <w:p w14:paraId="0EC38E89" w14:textId="77777777" w:rsidR="00BA48F3" w:rsidRPr="006A46A6" w:rsidRDefault="005E1A62" w:rsidP="002B16B0">
      <w:pPr>
        <w:pStyle w:val="Tekstpodstawowy"/>
        <w:ind w:left="851"/>
        <w:rPr>
          <w:rFonts w:ascii="Arial Narrow" w:hAnsi="Arial Narrow" w:cs="Times New Roman"/>
          <w:sz w:val="24"/>
        </w:rPr>
      </w:pPr>
      <w:r w:rsidRPr="006A46A6">
        <w:rPr>
          <w:rFonts w:ascii="Arial Narrow" w:hAnsi="Arial Narrow" w:cs="Times New Roman"/>
          <w:sz w:val="24"/>
        </w:rPr>
        <w:t xml:space="preserve">- </w:t>
      </w:r>
      <w:r w:rsidR="00BA48F3" w:rsidRPr="006A46A6">
        <w:rPr>
          <w:rFonts w:ascii="Arial Narrow" w:hAnsi="Arial Narrow" w:cs="Times New Roman"/>
          <w:sz w:val="24"/>
        </w:rPr>
        <w:t>kawy espresso i latte</w:t>
      </w:r>
      <w:r w:rsidRPr="006A46A6">
        <w:rPr>
          <w:rFonts w:ascii="Arial Narrow" w:hAnsi="Arial Narrow" w:cs="Times New Roman"/>
          <w:sz w:val="24"/>
        </w:rPr>
        <w:t>.</w:t>
      </w:r>
    </w:p>
    <w:p w14:paraId="7F3FC57A" w14:textId="77777777" w:rsidR="00BA48F3" w:rsidRPr="006A46A6" w:rsidRDefault="005E1A62" w:rsidP="002B16B0">
      <w:pPr>
        <w:pStyle w:val="Tekstpodstawowy"/>
        <w:numPr>
          <w:ilvl w:val="0"/>
          <w:numId w:val="13"/>
        </w:numPr>
        <w:ind w:left="851" w:hanging="284"/>
        <w:rPr>
          <w:rFonts w:ascii="Arial Narrow" w:hAnsi="Arial Narrow" w:cs="Times New Roman"/>
          <w:sz w:val="24"/>
        </w:rPr>
      </w:pPr>
      <w:r w:rsidRPr="006A46A6">
        <w:rPr>
          <w:rFonts w:ascii="Arial Narrow" w:hAnsi="Arial Narrow" w:cs="Times New Roman"/>
          <w:sz w:val="24"/>
        </w:rPr>
        <w:t>o</w:t>
      </w:r>
      <w:r w:rsidR="00BA48F3" w:rsidRPr="006A46A6">
        <w:rPr>
          <w:rFonts w:ascii="Arial Narrow" w:hAnsi="Arial Narrow" w:cs="Times New Roman"/>
          <w:sz w:val="24"/>
        </w:rPr>
        <w:t xml:space="preserve">świadczenie oferenta, że przyjmuje warunki przedstawione we wzorze umowy.  </w:t>
      </w:r>
    </w:p>
    <w:p w14:paraId="4C87E3DD" w14:textId="77777777" w:rsidR="00F7517C" w:rsidRPr="006A46A6" w:rsidRDefault="00F7517C" w:rsidP="002B16B0">
      <w:pPr>
        <w:pStyle w:val="Tekstpodstawowy"/>
        <w:ind w:left="567"/>
        <w:rPr>
          <w:rFonts w:ascii="Arial Narrow" w:hAnsi="Arial Narrow" w:cs="Times New Roman"/>
          <w:b/>
          <w:sz w:val="24"/>
        </w:rPr>
      </w:pPr>
    </w:p>
    <w:p w14:paraId="143D6995" w14:textId="77777777" w:rsidR="00BA48F3" w:rsidRDefault="00BA48F3" w:rsidP="002B16B0">
      <w:pPr>
        <w:pStyle w:val="Tekstpodstawowy"/>
        <w:rPr>
          <w:rFonts w:ascii="Arial Narrow" w:hAnsi="Arial Narrow" w:cs="Times New Roman"/>
          <w:b/>
          <w:sz w:val="24"/>
        </w:rPr>
      </w:pPr>
      <w:r w:rsidRPr="006A46A6">
        <w:rPr>
          <w:rFonts w:ascii="Arial Narrow" w:hAnsi="Arial Narrow" w:cs="Times New Roman"/>
          <w:b/>
          <w:sz w:val="24"/>
        </w:rPr>
        <w:t>Oferty</w:t>
      </w:r>
      <w:r w:rsidR="00B46921" w:rsidRPr="006A46A6">
        <w:rPr>
          <w:rFonts w:ascii="Arial Narrow" w:hAnsi="Arial Narrow" w:cs="Times New Roman"/>
          <w:b/>
          <w:sz w:val="24"/>
        </w:rPr>
        <w:t xml:space="preserve"> należy </w:t>
      </w:r>
      <w:r w:rsidRPr="006A46A6">
        <w:rPr>
          <w:rFonts w:ascii="Arial Narrow" w:hAnsi="Arial Narrow" w:cs="Times New Roman"/>
          <w:b/>
          <w:sz w:val="24"/>
        </w:rPr>
        <w:t>składać</w:t>
      </w:r>
      <w:r w:rsidR="00312183" w:rsidRPr="006A46A6">
        <w:rPr>
          <w:rFonts w:ascii="Arial Narrow" w:hAnsi="Arial Narrow" w:cs="Times New Roman"/>
          <w:b/>
          <w:sz w:val="24"/>
        </w:rPr>
        <w:t>:</w:t>
      </w:r>
    </w:p>
    <w:p w14:paraId="55AE28FD" w14:textId="77777777" w:rsidR="009E7A4B" w:rsidRPr="006A46A6" w:rsidRDefault="009E7A4B" w:rsidP="002B16B0">
      <w:pPr>
        <w:pStyle w:val="Tekstpodstawowy"/>
        <w:rPr>
          <w:rFonts w:ascii="Arial Narrow" w:hAnsi="Arial Narrow" w:cs="Times New Roman"/>
          <w:b/>
          <w:sz w:val="24"/>
        </w:rPr>
      </w:pPr>
    </w:p>
    <w:p w14:paraId="6118BA49" w14:textId="106451B3" w:rsidR="008953CF" w:rsidRPr="008953CF" w:rsidRDefault="008953CF" w:rsidP="008953CF">
      <w:pPr>
        <w:pStyle w:val="Akapitzlist"/>
        <w:numPr>
          <w:ilvl w:val="3"/>
          <w:numId w:val="13"/>
        </w:numPr>
        <w:suppressAutoHyphens/>
        <w:ind w:left="426" w:hanging="426"/>
        <w:jc w:val="both"/>
        <w:rPr>
          <w:rFonts w:ascii="Arial Narrow" w:hAnsi="Arial Narrow"/>
          <w:b/>
          <w:lang w:eastAsia="ar-SA"/>
        </w:rPr>
      </w:pPr>
      <w:r w:rsidRPr="008953CF">
        <w:rPr>
          <w:rFonts w:ascii="Arial Narrow" w:hAnsi="Arial Narrow"/>
          <w:lang w:eastAsia="ar-SA"/>
        </w:rPr>
        <w:t xml:space="preserve">Ofertę należy złożyć w siedzibie Zamawiającego w Warszawie przy ul. Miodowa 22/24, 00-246 Warszawa </w:t>
      </w:r>
      <w:r w:rsidRPr="008953CF">
        <w:rPr>
          <w:rFonts w:ascii="Arial Narrow" w:hAnsi="Arial Narrow"/>
          <w:b/>
          <w:u w:val="single"/>
          <w:lang w:eastAsia="ar-SA"/>
        </w:rPr>
        <w:t>w pok. nr 012</w:t>
      </w:r>
      <w:r w:rsidRPr="008953CF">
        <w:rPr>
          <w:rFonts w:ascii="Arial Narrow" w:hAnsi="Arial Narrow"/>
          <w:lang w:eastAsia="ar-SA"/>
        </w:rPr>
        <w:t xml:space="preserve"> w terminie do</w:t>
      </w:r>
      <w:r w:rsidRPr="008953CF">
        <w:rPr>
          <w:rFonts w:ascii="Arial Narrow" w:hAnsi="Arial Narrow"/>
          <w:b/>
          <w:lang w:eastAsia="ar-SA"/>
        </w:rPr>
        <w:t xml:space="preserve"> </w:t>
      </w:r>
      <w:r>
        <w:rPr>
          <w:rFonts w:ascii="Arial Narrow" w:hAnsi="Arial Narrow"/>
          <w:b/>
          <w:lang w:eastAsia="ar-SA"/>
        </w:rPr>
        <w:t xml:space="preserve">24 sierpnia </w:t>
      </w:r>
      <w:r w:rsidRPr="008953CF">
        <w:rPr>
          <w:rFonts w:ascii="Arial Narrow" w:hAnsi="Arial Narrow"/>
          <w:b/>
          <w:lang w:eastAsia="ar-SA"/>
        </w:rPr>
        <w:t xml:space="preserve">2020 roku, do godziny 12:45, lub przesłać elektronicznie na adres: </w:t>
      </w:r>
      <w:hyperlink r:id="rId10" w:history="1">
        <w:r w:rsidRPr="008953CF">
          <w:rPr>
            <w:rStyle w:val="Hipercze"/>
            <w:rFonts w:ascii="Arial Narrow" w:hAnsi="Arial Narrow"/>
            <w:b/>
            <w:lang w:eastAsia="ar-SA"/>
          </w:rPr>
          <w:t>biuro.rektora@e-at.edu.pl</w:t>
        </w:r>
      </w:hyperlink>
      <w:r w:rsidRPr="008953CF">
        <w:rPr>
          <w:rFonts w:ascii="Arial Narrow" w:hAnsi="Arial Narrow"/>
          <w:b/>
          <w:lang w:eastAsia="ar-SA"/>
        </w:rPr>
        <w:t xml:space="preserve"> w zaszyfrowanym pliku. Hasło do pliku powinno zostać przekazane na adres: </w:t>
      </w:r>
      <w:hyperlink r:id="rId11" w:history="1">
        <w:r w:rsidRPr="008953CF">
          <w:rPr>
            <w:rStyle w:val="Hipercze"/>
            <w:rFonts w:ascii="Arial Narrow" w:hAnsi="Arial Narrow"/>
            <w:b/>
            <w:lang w:eastAsia="ar-SA"/>
          </w:rPr>
          <w:t>biuro.kanclerza@e-at.edu.pl</w:t>
        </w:r>
      </w:hyperlink>
      <w:r w:rsidRPr="008953CF">
        <w:rPr>
          <w:rFonts w:ascii="Arial Narrow" w:hAnsi="Arial Narrow"/>
          <w:b/>
          <w:lang w:eastAsia="ar-SA"/>
        </w:rPr>
        <w:t xml:space="preserve">  </w:t>
      </w:r>
      <w:r w:rsidRPr="008953CF">
        <w:rPr>
          <w:rFonts w:ascii="Arial Narrow" w:eastAsia="Times New Roman" w:hAnsi="Arial Narrow" w:cs="Helvetica"/>
          <w:b/>
        </w:rPr>
        <w:t xml:space="preserve">(decyduje data wpływu oferty do siedziby Zamawiającego). </w:t>
      </w:r>
    </w:p>
    <w:p w14:paraId="0CAF637B" w14:textId="3AB35CAE" w:rsidR="008953CF" w:rsidRPr="008953CF" w:rsidRDefault="008953CF" w:rsidP="008953CF">
      <w:pPr>
        <w:pStyle w:val="Akapitzlist"/>
        <w:numPr>
          <w:ilvl w:val="3"/>
          <w:numId w:val="13"/>
        </w:numPr>
        <w:suppressAutoHyphens/>
        <w:ind w:left="426" w:hanging="426"/>
        <w:jc w:val="both"/>
        <w:rPr>
          <w:rFonts w:ascii="Arial Narrow" w:hAnsi="Arial Narrow"/>
          <w:b/>
          <w:spacing w:val="4"/>
        </w:rPr>
      </w:pPr>
      <w:r w:rsidRPr="008953CF">
        <w:rPr>
          <w:rFonts w:ascii="Arial Narrow" w:hAnsi="Arial Narrow"/>
          <w:bCs/>
          <w:spacing w:val="4"/>
        </w:rPr>
        <w:t>Otwarcie ofert nastąpi</w:t>
      </w:r>
      <w:r w:rsidRPr="008953CF">
        <w:rPr>
          <w:rFonts w:ascii="Arial Narrow" w:hAnsi="Arial Narrow"/>
          <w:spacing w:val="4"/>
        </w:rPr>
        <w:t xml:space="preserve"> w siedzibie Zamawiającego przy ul. Miodowa 22/24, 00-246 Warszawa </w:t>
      </w:r>
      <w:r w:rsidRPr="008953CF">
        <w:rPr>
          <w:rFonts w:ascii="Arial Narrow" w:hAnsi="Arial Narrow"/>
          <w:b/>
          <w:spacing w:val="4"/>
          <w:u w:val="single"/>
        </w:rPr>
        <w:t>w pok. nr 012</w:t>
      </w:r>
      <w:r w:rsidRPr="008953CF">
        <w:rPr>
          <w:rFonts w:ascii="Arial Narrow" w:hAnsi="Arial Narrow"/>
          <w:spacing w:val="4"/>
        </w:rPr>
        <w:t xml:space="preserve"> w dniu</w:t>
      </w:r>
      <w:r w:rsidR="009E7A4B">
        <w:rPr>
          <w:rFonts w:ascii="Arial Narrow" w:hAnsi="Arial Narrow"/>
          <w:b/>
          <w:spacing w:val="4"/>
        </w:rPr>
        <w:t xml:space="preserve"> 24 sierpnia </w:t>
      </w:r>
      <w:r w:rsidRPr="008953CF">
        <w:rPr>
          <w:rFonts w:ascii="Arial Narrow" w:hAnsi="Arial Narrow"/>
          <w:b/>
          <w:spacing w:val="4"/>
        </w:rPr>
        <w:t>2020 roku, o godzinie 13:00.</w:t>
      </w:r>
    </w:p>
    <w:p w14:paraId="3F881ACF" w14:textId="201D8F61" w:rsidR="008953CF" w:rsidRPr="008953CF" w:rsidRDefault="008953CF" w:rsidP="008953CF">
      <w:pPr>
        <w:pStyle w:val="Akapitzlist"/>
        <w:numPr>
          <w:ilvl w:val="3"/>
          <w:numId w:val="13"/>
        </w:numPr>
        <w:suppressAutoHyphens/>
        <w:ind w:left="426" w:hanging="426"/>
        <w:jc w:val="both"/>
        <w:rPr>
          <w:rFonts w:ascii="Arial Narrow" w:hAnsi="Arial Narrow"/>
          <w:b/>
          <w:bCs/>
        </w:rPr>
      </w:pPr>
      <w:r w:rsidRPr="008953CF">
        <w:rPr>
          <w:rFonts w:ascii="Arial Narrow" w:hAnsi="Arial Narrow"/>
          <w:b/>
          <w:bCs/>
        </w:rPr>
        <w:t xml:space="preserve">Koperta lub plik powinny być opisane: </w:t>
      </w:r>
    </w:p>
    <w:p w14:paraId="637948B8" w14:textId="4B078314" w:rsidR="008953CF" w:rsidRPr="009E7A4B" w:rsidRDefault="008953CF" w:rsidP="008953CF">
      <w:pPr>
        <w:suppressAutoHyphens/>
        <w:jc w:val="both"/>
        <w:rPr>
          <w:rFonts w:ascii="Arial Narrow" w:hAnsi="Arial Narrow"/>
          <w:b/>
          <w:color w:val="FF0000"/>
        </w:rPr>
      </w:pPr>
      <w:proofErr w:type="spellStart"/>
      <w:r w:rsidRPr="009E7A4B">
        <w:rPr>
          <w:rFonts w:ascii="Arial Narrow" w:hAnsi="Arial Narrow"/>
          <w:b/>
          <w:bCs/>
          <w:color w:val="FF0000"/>
        </w:rPr>
        <w:t>Postępowanie</w:t>
      </w:r>
      <w:proofErr w:type="spellEnd"/>
      <w:r w:rsidRPr="009E7A4B">
        <w:rPr>
          <w:rFonts w:ascii="Arial Narrow" w:hAnsi="Arial Narrow"/>
          <w:b/>
          <w:bCs/>
          <w:color w:val="FF0000"/>
        </w:rPr>
        <w:t xml:space="preserve"> </w:t>
      </w:r>
      <w:proofErr w:type="spellStart"/>
      <w:r w:rsidRPr="009E7A4B">
        <w:rPr>
          <w:rFonts w:ascii="Arial Narrow" w:hAnsi="Arial Narrow"/>
          <w:b/>
          <w:bCs/>
          <w:color w:val="FF0000"/>
        </w:rPr>
        <w:t>nr</w:t>
      </w:r>
      <w:proofErr w:type="spellEnd"/>
      <w:r w:rsidRPr="009E7A4B">
        <w:rPr>
          <w:rFonts w:ascii="Arial Narrow" w:hAnsi="Arial Narrow"/>
          <w:b/>
          <w:bCs/>
          <w:color w:val="FF0000"/>
        </w:rPr>
        <w:t xml:space="preserve"> </w:t>
      </w:r>
      <w:r w:rsidR="009E7A4B" w:rsidRPr="009E7A4B">
        <w:rPr>
          <w:rFonts w:ascii="Arial Narrow" w:hAnsi="Arial Narrow"/>
          <w:b/>
          <w:color w:val="FF0000"/>
          <w:lang w:val="pl-PL"/>
        </w:rPr>
        <w:t>K. 081.4.2020</w:t>
      </w:r>
      <w:r w:rsidRPr="009E7A4B">
        <w:rPr>
          <w:rFonts w:ascii="Arial Narrow" w:hAnsi="Arial Narrow"/>
          <w:b/>
          <w:color w:val="FF0000"/>
        </w:rPr>
        <w:t xml:space="preserve"> – </w:t>
      </w:r>
      <w:proofErr w:type="spellStart"/>
      <w:r w:rsidRPr="009E7A4B">
        <w:rPr>
          <w:rFonts w:ascii="Arial Narrow" w:hAnsi="Arial Narrow"/>
          <w:b/>
          <w:color w:val="FF0000"/>
        </w:rPr>
        <w:t>nie</w:t>
      </w:r>
      <w:proofErr w:type="spellEnd"/>
      <w:r w:rsidRPr="009E7A4B">
        <w:rPr>
          <w:rFonts w:ascii="Arial Narrow" w:hAnsi="Arial Narrow"/>
          <w:b/>
          <w:color w:val="FF0000"/>
        </w:rPr>
        <w:t xml:space="preserve"> </w:t>
      </w:r>
      <w:proofErr w:type="spellStart"/>
      <w:r w:rsidRPr="009E7A4B">
        <w:rPr>
          <w:rFonts w:ascii="Arial Narrow" w:hAnsi="Arial Narrow"/>
          <w:b/>
          <w:color w:val="FF0000"/>
        </w:rPr>
        <w:t>otwierać</w:t>
      </w:r>
      <w:proofErr w:type="spellEnd"/>
      <w:r w:rsidRPr="009E7A4B">
        <w:rPr>
          <w:rFonts w:ascii="Arial Narrow" w:hAnsi="Arial Narrow"/>
          <w:b/>
          <w:color w:val="FF0000"/>
        </w:rPr>
        <w:t xml:space="preserve"> </w:t>
      </w:r>
      <w:proofErr w:type="spellStart"/>
      <w:r w:rsidRPr="009E7A4B">
        <w:rPr>
          <w:rFonts w:ascii="Arial Narrow" w:hAnsi="Arial Narrow"/>
          <w:b/>
          <w:color w:val="FF0000"/>
        </w:rPr>
        <w:t>przed</w:t>
      </w:r>
      <w:proofErr w:type="spellEnd"/>
      <w:r w:rsidR="00744DFB">
        <w:rPr>
          <w:rFonts w:ascii="Arial Narrow" w:hAnsi="Arial Narrow"/>
          <w:b/>
          <w:color w:val="FF0000"/>
        </w:rPr>
        <w:t xml:space="preserve"> 24 sieprnia</w:t>
      </w:r>
      <w:bookmarkStart w:id="1" w:name="_GoBack"/>
      <w:bookmarkEnd w:id="1"/>
      <w:r w:rsidRPr="009E7A4B">
        <w:rPr>
          <w:rFonts w:ascii="Arial Narrow" w:hAnsi="Arial Narrow"/>
          <w:b/>
          <w:color w:val="FF0000"/>
        </w:rPr>
        <w:t xml:space="preserve">.2020, </w:t>
      </w:r>
      <w:proofErr w:type="spellStart"/>
      <w:r w:rsidRPr="009E7A4B">
        <w:rPr>
          <w:rFonts w:ascii="Arial Narrow" w:hAnsi="Arial Narrow"/>
          <w:b/>
          <w:color w:val="FF0000"/>
        </w:rPr>
        <w:t>godz</w:t>
      </w:r>
      <w:proofErr w:type="spellEnd"/>
      <w:r w:rsidRPr="009E7A4B">
        <w:rPr>
          <w:rFonts w:ascii="Arial Narrow" w:hAnsi="Arial Narrow"/>
          <w:b/>
          <w:color w:val="FF0000"/>
        </w:rPr>
        <w:t>. 13.00</w:t>
      </w:r>
    </w:p>
    <w:p w14:paraId="29EE6F83" w14:textId="77777777" w:rsidR="008953CF" w:rsidRPr="008953CF" w:rsidRDefault="008953CF" w:rsidP="008953CF">
      <w:pPr>
        <w:suppressAutoHyphens/>
        <w:jc w:val="both"/>
        <w:rPr>
          <w:rFonts w:ascii="Arial Narrow" w:hAnsi="Arial Narrow"/>
          <w:b/>
          <w:color w:val="FF0000"/>
          <w:spacing w:val="4"/>
        </w:rPr>
      </w:pPr>
    </w:p>
    <w:p w14:paraId="67B3A684" w14:textId="77777777" w:rsidR="00312183" w:rsidRPr="006A46A6" w:rsidRDefault="00312183" w:rsidP="002B16B0">
      <w:pPr>
        <w:pStyle w:val="Akapitzlist"/>
        <w:numPr>
          <w:ilvl w:val="3"/>
          <w:numId w:val="13"/>
        </w:numPr>
        <w:spacing w:after="0" w:line="240" w:lineRule="auto"/>
        <w:ind w:left="426"/>
        <w:jc w:val="both"/>
        <w:rPr>
          <w:rFonts w:ascii="Arial Narrow" w:hAnsi="Arial Narrow"/>
          <w:bCs/>
          <w:color w:val="000000"/>
          <w:sz w:val="24"/>
          <w:szCs w:val="24"/>
        </w:rPr>
      </w:pPr>
      <w:r w:rsidRPr="006A46A6">
        <w:rPr>
          <w:rFonts w:ascii="Arial Narrow" w:hAnsi="Arial Narrow"/>
          <w:bCs/>
          <w:color w:val="000000"/>
          <w:sz w:val="24"/>
          <w:szCs w:val="24"/>
        </w:rPr>
        <w:t xml:space="preserve">Okres związania ofertą wynosi 30 dni od dnia otwarcia ofert. </w:t>
      </w:r>
    </w:p>
    <w:p w14:paraId="7207FE8D" w14:textId="77777777" w:rsidR="00312183" w:rsidRPr="006A46A6" w:rsidRDefault="00312183" w:rsidP="002B16B0">
      <w:pPr>
        <w:pStyle w:val="Akapitzlist"/>
        <w:numPr>
          <w:ilvl w:val="3"/>
          <w:numId w:val="13"/>
        </w:numPr>
        <w:spacing w:after="0" w:line="240" w:lineRule="auto"/>
        <w:ind w:left="426"/>
        <w:jc w:val="both"/>
        <w:rPr>
          <w:rFonts w:ascii="Arial Narrow" w:hAnsi="Arial Narrow"/>
          <w:bCs/>
          <w:color w:val="000000"/>
          <w:sz w:val="24"/>
          <w:szCs w:val="24"/>
        </w:rPr>
      </w:pPr>
      <w:r w:rsidRPr="006A46A6">
        <w:rPr>
          <w:rFonts w:ascii="Arial Narrow" w:hAnsi="Arial Narrow"/>
          <w:bCs/>
          <w:color w:val="000000"/>
          <w:sz w:val="24"/>
          <w:szCs w:val="24"/>
        </w:rPr>
        <w:t xml:space="preserve">Procedurę </w:t>
      </w:r>
      <w:r w:rsidR="007D7EB8" w:rsidRPr="006A46A6">
        <w:rPr>
          <w:rFonts w:ascii="Arial Narrow" w:hAnsi="Arial Narrow"/>
          <w:bCs/>
          <w:color w:val="000000"/>
          <w:sz w:val="24"/>
          <w:szCs w:val="24"/>
        </w:rPr>
        <w:t xml:space="preserve">przetargową </w:t>
      </w:r>
      <w:r w:rsidRPr="006A46A6">
        <w:rPr>
          <w:rFonts w:ascii="Arial Narrow" w:hAnsi="Arial Narrow"/>
          <w:bCs/>
          <w:color w:val="000000"/>
          <w:sz w:val="24"/>
          <w:szCs w:val="24"/>
        </w:rPr>
        <w:t xml:space="preserve">uznaje się za ważną, jeżeli wpłynie co najmniej jedna oferta niepodlegająca odrzuceniu. </w:t>
      </w:r>
    </w:p>
    <w:p w14:paraId="19F48C11" w14:textId="77777777" w:rsidR="009E7A4B" w:rsidRDefault="009E7A4B" w:rsidP="002B16B0">
      <w:pPr>
        <w:pStyle w:val="Tekstpodstawowy"/>
        <w:rPr>
          <w:rFonts w:ascii="Arial Narrow" w:hAnsi="Arial Narrow" w:cs="Times New Roman"/>
          <w:b/>
          <w:sz w:val="24"/>
        </w:rPr>
      </w:pPr>
    </w:p>
    <w:p w14:paraId="37BD56F1" w14:textId="77777777" w:rsidR="00BA48F3" w:rsidRPr="006A46A6" w:rsidRDefault="004F2EE7" w:rsidP="002B16B0">
      <w:pPr>
        <w:pStyle w:val="Tekstpodstawowy"/>
        <w:rPr>
          <w:rFonts w:ascii="Arial Narrow" w:hAnsi="Arial Narrow" w:cs="Times New Roman"/>
          <w:sz w:val="24"/>
        </w:rPr>
      </w:pPr>
      <w:r w:rsidRPr="006A46A6">
        <w:rPr>
          <w:rFonts w:ascii="Arial Narrow" w:hAnsi="Arial Narrow" w:cs="Times New Roman"/>
          <w:b/>
          <w:sz w:val="24"/>
        </w:rPr>
        <w:t>6</w:t>
      </w:r>
      <w:r w:rsidR="00BA48F3" w:rsidRPr="006A46A6">
        <w:rPr>
          <w:rFonts w:ascii="Arial Narrow" w:hAnsi="Arial Narrow" w:cs="Times New Roman"/>
          <w:b/>
          <w:sz w:val="24"/>
        </w:rPr>
        <w:t>. OCENA OFERT</w:t>
      </w:r>
    </w:p>
    <w:p w14:paraId="75BD2ECB" w14:textId="77777777" w:rsidR="00BA48F3" w:rsidRPr="006A46A6" w:rsidRDefault="00DF15EA" w:rsidP="002B16B0">
      <w:pPr>
        <w:pStyle w:val="Tekstpodstawowy"/>
        <w:numPr>
          <w:ilvl w:val="3"/>
          <w:numId w:val="14"/>
        </w:numPr>
        <w:ind w:left="0" w:firstLine="0"/>
        <w:rPr>
          <w:rFonts w:ascii="Arial Narrow" w:hAnsi="Arial Narrow" w:cs="Times New Roman"/>
          <w:sz w:val="24"/>
        </w:rPr>
      </w:pPr>
      <w:r w:rsidRPr="006A46A6">
        <w:rPr>
          <w:rFonts w:ascii="Arial Narrow" w:hAnsi="Arial Narrow" w:cs="Times New Roman"/>
          <w:sz w:val="24"/>
        </w:rPr>
        <w:t>Ocena będzie dokonana w oparciu o następujące kryteria i wagi:</w:t>
      </w:r>
    </w:p>
    <w:p w14:paraId="75B91A61" w14:textId="77777777" w:rsidR="00DF15EA" w:rsidRPr="006A46A6" w:rsidRDefault="00DF15EA" w:rsidP="002B16B0">
      <w:pPr>
        <w:pStyle w:val="Tekstpodstawowy"/>
        <w:rPr>
          <w:rFonts w:ascii="Arial Narrow" w:hAnsi="Arial Narrow" w:cs="Times New Roman"/>
          <w:sz w:val="24"/>
        </w:rPr>
      </w:pPr>
    </w:p>
    <w:tbl>
      <w:tblPr>
        <w:tblStyle w:val="Tabela-Siatka"/>
        <w:tblW w:w="9896" w:type="dxa"/>
        <w:tblLook w:val="04A0" w:firstRow="1" w:lastRow="0" w:firstColumn="1" w:lastColumn="0" w:noHBand="0" w:noVBand="1"/>
      </w:tblPr>
      <w:tblGrid>
        <w:gridCol w:w="490"/>
        <w:gridCol w:w="1773"/>
        <w:gridCol w:w="1560"/>
        <w:gridCol w:w="6073"/>
      </w:tblGrid>
      <w:tr w:rsidR="00DF15EA" w:rsidRPr="006A46A6" w14:paraId="150E705D" w14:textId="77777777" w:rsidTr="00DE2190">
        <w:tc>
          <w:tcPr>
            <w:tcW w:w="0" w:type="auto"/>
          </w:tcPr>
          <w:p w14:paraId="5935E629"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Lp.</w:t>
            </w:r>
          </w:p>
        </w:tc>
        <w:tc>
          <w:tcPr>
            <w:tcW w:w="1773" w:type="dxa"/>
          </w:tcPr>
          <w:p w14:paraId="03CB9488"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Nazwa kryterium</w:t>
            </w:r>
          </w:p>
        </w:tc>
        <w:tc>
          <w:tcPr>
            <w:tcW w:w="1560" w:type="dxa"/>
          </w:tcPr>
          <w:p w14:paraId="340DCC85"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Waga</w:t>
            </w:r>
          </w:p>
        </w:tc>
        <w:tc>
          <w:tcPr>
            <w:tcW w:w="6073" w:type="dxa"/>
          </w:tcPr>
          <w:p w14:paraId="106BDD1E"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 xml:space="preserve">Sposób punktowania – suma punktów danego kryterium </w:t>
            </w:r>
          </w:p>
        </w:tc>
      </w:tr>
      <w:tr w:rsidR="00DF15EA" w:rsidRPr="006A46A6" w14:paraId="02358076" w14:textId="77777777" w:rsidTr="00DE2190">
        <w:tc>
          <w:tcPr>
            <w:tcW w:w="0" w:type="auto"/>
          </w:tcPr>
          <w:p w14:paraId="65F9568E"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1.</w:t>
            </w:r>
          </w:p>
        </w:tc>
        <w:tc>
          <w:tcPr>
            <w:tcW w:w="1773" w:type="dxa"/>
          </w:tcPr>
          <w:p w14:paraId="297A7D53"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 xml:space="preserve">Proponowana stawka za wynajem </w:t>
            </w:r>
            <w:r w:rsidR="00B605A1" w:rsidRPr="006A46A6">
              <w:rPr>
                <w:rFonts w:ascii="Arial Narrow" w:hAnsi="Arial Narrow" w:cs="Times New Roman"/>
                <w:sz w:val="24"/>
                <w:szCs w:val="24"/>
              </w:rPr>
              <w:t>(SW)</w:t>
            </w:r>
          </w:p>
        </w:tc>
        <w:tc>
          <w:tcPr>
            <w:tcW w:w="1560" w:type="dxa"/>
          </w:tcPr>
          <w:p w14:paraId="5B2696AB" w14:textId="77777777" w:rsidR="00DF15EA" w:rsidRPr="006A46A6" w:rsidRDefault="00595FE9" w:rsidP="002B16B0">
            <w:pPr>
              <w:pStyle w:val="Tekstpodstawowy"/>
              <w:rPr>
                <w:rFonts w:ascii="Arial Narrow" w:hAnsi="Arial Narrow" w:cs="Times New Roman"/>
                <w:sz w:val="24"/>
                <w:szCs w:val="24"/>
              </w:rPr>
            </w:pPr>
            <w:r w:rsidRPr="006A46A6">
              <w:rPr>
                <w:rFonts w:ascii="Arial Narrow" w:hAnsi="Arial Narrow" w:cs="Times New Roman"/>
                <w:sz w:val="24"/>
                <w:szCs w:val="24"/>
              </w:rPr>
              <w:t>45</w:t>
            </w:r>
            <w:r w:rsidR="00DF15EA" w:rsidRPr="006A46A6">
              <w:rPr>
                <w:rFonts w:ascii="Arial Narrow" w:hAnsi="Arial Narrow" w:cs="Times New Roman"/>
                <w:sz w:val="24"/>
                <w:szCs w:val="24"/>
              </w:rPr>
              <w:t>%</w:t>
            </w:r>
            <w:r w:rsidRPr="006A46A6">
              <w:rPr>
                <w:rFonts w:ascii="Arial Narrow" w:hAnsi="Arial Narrow" w:cs="Times New Roman"/>
                <w:sz w:val="24"/>
                <w:szCs w:val="24"/>
              </w:rPr>
              <w:t xml:space="preserve"> = 45</w:t>
            </w:r>
            <w:r w:rsidR="00DE2190" w:rsidRPr="006A46A6">
              <w:rPr>
                <w:rFonts w:ascii="Arial Narrow" w:hAnsi="Arial Narrow" w:cs="Times New Roman"/>
                <w:sz w:val="24"/>
                <w:szCs w:val="24"/>
              </w:rPr>
              <w:t xml:space="preserve"> pkt</w:t>
            </w:r>
          </w:p>
        </w:tc>
        <w:tc>
          <w:tcPr>
            <w:tcW w:w="6073" w:type="dxa"/>
          </w:tcPr>
          <w:p w14:paraId="726EFCD4" w14:textId="77777777" w:rsidR="00DF15EA" w:rsidRPr="006A46A6" w:rsidRDefault="00B76055" w:rsidP="002B16B0">
            <w:pPr>
              <w:pStyle w:val="Tekstpodstawowy"/>
              <w:rPr>
                <w:rFonts w:ascii="Arial Narrow" w:hAnsi="Arial Narrow" w:cs="Times New Roman"/>
                <w:sz w:val="24"/>
                <w:szCs w:val="24"/>
              </w:rPr>
            </w:pPr>
            <w:r w:rsidRPr="006A46A6">
              <w:rPr>
                <w:rFonts w:ascii="Arial Narrow" w:hAnsi="Arial Narrow" w:cs="Times New Roman"/>
                <w:sz w:val="24"/>
                <w:szCs w:val="24"/>
              </w:rPr>
              <w:t>wartość brutto za m2 w ofercie badanej</w:t>
            </w:r>
          </w:p>
          <w:p w14:paraId="26E641A2" w14:textId="77777777" w:rsidR="00B605A1" w:rsidRPr="006A46A6" w:rsidRDefault="00B605A1" w:rsidP="002B16B0">
            <w:pPr>
              <w:pStyle w:val="Tekstpodstawowy"/>
              <w:rPr>
                <w:rFonts w:ascii="Arial Narrow" w:hAnsi="Arial Narrow" w:cs="Times New Roman"/>
                <w:sz w:val="24"/>
                <w:szCs w:val="24"/>
              </w:rPr>
            </w:pPr>
            <w:r w:rsidRPr="006A46A6">
              <w:rPr>
                <w:rFonts w:ascii="Arial Narrow" w:hAnsi="Arial Narrow" w:cs="Times New Roman"/>
                <w:sz w:val="24"/>
                <w:szCs w:val="24"/>
              </w:rPr>
              <w:t xml:space="preserve">-------------------------------------------------------- </w:t>
            </w:r>
            <w:r w:rsidR="00B76055" w:rsidRPr="006A46A6">
              <w:rPr>
                <w:rFonts w:ascii="Arial Narrow" w:hAnsi="Arial Narrow" w:cs="Times New Roman"/>
                <w:sz w:val="24"/>
                <w:szCs w:val="24"/>
              </w:rPr>
              <w:t xml:space="preserve">     </w:t>
            </w:r>
            <w:r w:rsidRPr="006A46A6">
              <w:rPr>
                <w:rFonts w:ascii="Arial Narrow" w:hAnsi="Arial Narrow" w:cs="Times New Roman"/>
                <w:sz w:val="24"/>
                <w:szCs w:val="24"/>
              </w:rPr>
              <w:t xml:space="preserve">x </w:t>
            </w:r>
            <w:r w:rsidR="00595FE9" w:rsidRPr="006A46A6">
              <w:rPr>
                <w:rFonts w:ascii="Arial Narrow" w:hAnsi="Arial Narrow" w:cs="Times New Roman"/>
                <w:sz w:val="24"/>
                <w:szCs w:val="24"/>
              </w:rPr>
              <w:t>45</w:t>
            </w:r>
            <w:r w:rsidR="00DE2190" w:rsidRPr="006A46A6">
              <w:rPr>
                <w:rFonts w:ascii="Arial Narrow" w:hAnsi="Arial Narrow" w:cs="Times New Roman"/>
                <w:sz w:val="24"/>
                <w:szCs w:val="24"/>
              </w:rPr>
              <w:t xml:space="preserve"> pkt</w:t>
            </w:r>
          </w:p>
          <w:p w14:paraId="6A70BDFD" w14:textId="77777777" w:rsidR="00B605A1" w:rsidRPr="006A46A6" w:rsidRDefault="00B76055" w:rsidP="002B16B0">
            <w:pPr>
              <w:pStyle w:val="Tekstpodstawowy"/>
              <w:rPr>
                <w:rFonts w:ascii="Arial Narrow" w:hAnsi="Arial Narrow" w:cs="Times New Roman"/>
                <w:sz w:val="24"/>
                <w:szCs w:val="24"/>
              </w:rPr>
            </w:pPr>
            <w:r w:rsidRPr="006A46A6">
              <w:rPr>
                <w:rFonts w:ascii="Arial Narrow" w:hAnsi="Arial Narrow" w:cs="Times New Roman"/>
                <w:sz w:val="24"/>
                <w:szCs w:val="24"/>
              </w:rPr>
              <w:t>wartość brutto za m2 najniższej oferty</w:t>
            </w:r>
          </w:p>
        </w:tc>
      </w:tr>
      <w:tr w:rsidR="00DF15EA" w:rsidRPr="006A46A6" w14:paraId="4E3B5A27" w14:textId="77777777" w:rsidTr="006E163E">
        <w:trPr>
          <w:trHeight w:val="910"/>
        </w:trPr>
        <w:tc>
          <w:tcPr>
            <w:tcW w:w="0" w:type="auto"/>
          </w:tcPr>
          <w:p w14:paraId="598DD168"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2.</w:t>
            </w:r>
          </w:p>
        </w:tc>
        <w:tc>
          <w:tcPr>
            <w:tcW w:w="1773" w:type="dxa"/>
          </w:tcPr>
          <w:p w14:paraId="30A778DF" w14:textId="77777777" w:rsidR="00DF15EA" w:rsidRPr="006A46A6" w:rsidRDefault="00DF15EA" w:rsidP="002B16B0">
            <w:pPr>
              <w:pStyle w:val="Tekstpodstawowy"/>
              <w:rPr>
                <w:rFonts w:ascii="Arial Narrow" w:hAnsi="Arial Narrow" w:cs="Times New Roman"/>
                <w:sz w:val="24"/>
                <w:szCs w:val="24"/>
              </w:rPr>
            </w:pPr>
            <w:r w:rsidRPr="006A46A6">
              <w:rPr>
                <w:rFonts w:ascii="Arial Narrow" w:hAnsi="Arial Narrow" w:cs="Times New Roman"/>
                <w:sz w:val="24"/>
                <w:szCs w:val="24"/>
              </w:rPr>
              <w:t xml:space="preserve">Proponowana cena zestawów obiadowych </w:t>
            </w:r>
            <w:r w:rsidR="00B605A1" w:rsidRPr="006A46A6">
              <w:rPr>
                <w:rFonts w:ascii="Arial Narrow" w:hAnsi="Arial Narrow" w:cs="Times New Roman"/>
                <w:sz w:val="24"/>
                <w:szCs w:val="24"/>
              </w:rPr>
              <w:t>(ZO)</w:t>
            </w:r>
          </w:p>
        </w:tc>
        <w:tc>
          <w:tcPr>
            <w:tcW w:w="1560" w:type="dxa"/>
          </w:tcPr>
          <w:p w14:paraId="23D4D7AF" w14:textId="77777777" w:rsidR="00DF15EA" w:rsidRPr="006A46A6" w:rsidRDefault="00595FE9" w:rsidP="002B16B0">
            <w:pPr>
              <w:pStyle w:val="Tekstpodstawowy"/>
              <w:rPr>
                <w:rFonts w:ascii="Arial Narrow" w:hAnsi="Arial Narrow" w:cs="Times New Roman"/>
                <w:sz w:val="24"/>
                <w:szCs w:val="24"/>
              </w:rPr>
            </w:pPr>
            <w:r w:rsidRPr="006A46A6">
              <w:rPr>
                <w:rFonts w:ascii="Arial Narrow" w:hAnsi="Arial Narrow" w:cs="Times New Roman"/>
                <w:sz w:val="24"/>
                <w:szCs w:val="24"/>
              </w:rPr>
              <w:t>45</w:t>
            </w:r>
            <w:r w:rsidR="00DF15EA" w:rsidRPr="006A46A6">
              <w:rPr>
                <w:rFonts w:ascii="Arial Narrow" w:hAnsi="Arial Narrow" w:cs="Times New Roman"/>
                <w:sz w:val="24"/>
                <w:szCs w:val="24"/>
              </w:rPr>
              <w:t>%</w:t>
            </w:r>
            <w:r w:rsidR="00DE2190" w:rsidRPr="006A46A6">
              <w:rPr>
                <w:rFonts w:ascii="Arial Narrow" w:hAnsi="Arial Narrow" w:cs="Times New Roman"/>
                <w:sz w:val="24"/>
                <w:szCs w:val="24"/>
              </w:rPr>
              <w:t xml:space="preserve"> = 4</w:t>
            </w:r>
            <w:r w:rsidRPr="006A46A6">
              <w:rPr>
                <w:rFonts w:ascii="Arial Narrow" w:hAnsi="Arial Narrow" w:cs="Times New Roman"/>
                <w:sz w:val="24"/>
                <w:szCs w:val="24"/>
              </w:rPr>
              <w:t>5</w:t>
            </w:r>
            <w:r w:rsidR="00DE2190" w:rsidRPr="006A46A6">
              <w:rPr>
                <w:rFonts w:ascii="Arial Narrow" w:hAnsi="Arial Narrow" w:cs="Times New Roman"/>
                <w:sz w:val="24"/>
                <w:szCs w:val="24"/>
              </w:rPr>
              <w:t xml:space="preserve"> pkt</w:t>
            </w:r>
          </w:p>
        </w:tc>
        <w:tc>
          <w:tcPr>
            <w:tcW w:w="6073" w:type="dxa"/>
          </w:tcPr>
          <w:p w14:paraId="376311CB" w14:textId="77777777" w:rsidR="00B605A1" w:rsidRPr="006A46A6" w:rsidRDefault="00B605A1" w:rsidP="002B16B0">
            <w:pPr>
              <w:pStyle w:val="Tekstpodstawowy"/>
              <w:rPr>
                <w:rFonts w:ascii="Arial Narrow" w:hAnsi="Arial Narrow" w:cs="Times New Roman"/>
                <w:sz w:val="24"/>
                <w:szCs w:val="24"/>
              </w:rPr>
            </w:pPr>
            <w:r w:rsidRPr="006A46A6">
              <w:rPr>
                <w:rFonts w:ascii="Arial Narrow" w:hAnsi="Arial Narrow" w:cs="Times New Roman"/>
                <w:sz w:val="24"/>
                <w:szCs w:val="24"/>
              </w:rPr>
              <w:t>Wartość łącznych cen najniższej oferty</w:t>
            </w:r>
            <w:r w:rsidR="00EE6C4C" w:rsidRPr="006A46A6">
              <w:rPr>
                <w:rFonts w:ascii="Arial Narrow" w:hAnsi="Arial Narrow" w:cs="Times New Roman"/>
                <w:sz w:val="24"/>
                <w:szCs w:val="24"/>
              </w:rPr>
              <w:t>*</w:t>
            </w:r>
          </w:p>
          <w:p w14:paraId="6EAE5B94" w14:textId="77777777" w:rsidR="00B605A1" w:rsidRPr="006A46A6" w:rsidRDefault="00B605A1" w:rsidP="002B16B0">
            <w:pPr>
              <w:pStyle w:val="Tekstpodstawowy"/>
              <w:rPr>
                <w:rFonts w:ascii="Arial Narrow" w:hAnsi="Arial Narrow" w:cs="Times New Roman"/>
                <w:sz w:val="24"/>
                <w:szCs w:val="24"/>
              </w:rPr>
            </w:pPr>
            <w:r w:rsidRPr="006A46A6">
              <w:rPr>
                <w:rFonts w:ascii="Arial Narrow" w:hAnsi="Arial Narrow" w:cs="Times New Roman"/>
                <w:sz w:val="24"/>
                <w:szCs w:val="24"/>
              </w:rPr>
              <w:t>--------------------------------------------------------</w:t>
            </w:r>
            <w:r w:rsidR="00427DA5" w:rsidRPr="006A46A6">
              <w:rPr>
                <w:rFonts w:ascii="Arial Narrow" w:hAnsi="Arial Narrow" w:cs="Times New Roman"/>
                <w:sz w:val="24"/>
                <w:szCs w:val="24"/>
              </w:rPr>
              <w:t xml:space="preserve">     </w:t>
            </w:r>
            <w:r w:rsidRPr="006A46A6">
              <w:rPr>
                <w:rFonts w:ascii="Arial Narrow" w:hAnsi="Arial Narrow" w:cs="Times New Roman"/>
                <w:sz w:val="24"/>
                <w:szCs w:val="24"/>
              </w:rPr>
              <w:t xml:space="preserve"> x </w:t>
            </w:r>
            <w:r w:rsidR="00595FE9" w:rsidRPr="006A46A6">
              <w:rPr>
                <w:rFonts w:ascii="Arial Narrow" w:hAnsi="Arial Narrow" w:cs="Times New Roman"/>
                <w:sz w:val="24"/>
                <w:szCs w:val="24"/>
              </w:rPr>
              <w:t>45</w:t>
            </w:r>
            <w:r w:rsidR="00DE2190" w:rsidRPr="006A46A6">
              <w:rPr>
                <w:rFonts w:ascii="Arial Narrow" w:hAnsi="Arial Narrow" w:cs="Times New Roman"/>
                <w:sz w:val="24"/>
                <w:szCs w:val="24"/>
              </w:rPr>
              <w:t xml:space="preserve"> pkt</w:t>
            </w:r>
          </w:p>
          <w:p w14:paraId="31FC3DDE" w14:textId="77777777" w:rsidR="00B605A1" w:rsidRPr="006A46A6" w:rsidRDefault="00B605A1" w:rsidP="002B16B0">
            <w:pPr>
              <w:pStyle w:val="Tekstpodstawowy"/>
              <w:rPr>
                <w:rFonts w:ascii="Arial Narrow" w:hAnsi="Arial Narrow" w:cs="Times New Roman"/>
                <w:sz w:val="24"/>
                <w:szCs w:val="24"/>
              </w:rPr>
            </w:pPr>
            <w:r w:rsidRPr="006A46A6">
              <w:rPr>
                <w:rFonts w:ascii="Arial Narrow" w:hAnsi="Arial Narrow" w:cs="Times New Roman"/>
                <w:sz w:val="24"/>
                <w:szCs w:val="24"/>
              </w:rPr>
              <w:t>Wartość łącznych cen oferty badanej</w:t>
            </w:r>
            <w:r w:rsidR="00EE6C4C" w:rsidRPr="006A46A6">
              <w:rPr>
                <w:rFonts w:ascii="Arial Narrow" w:hAnsi="Arial Narrow" w:cs="Times New Roman"/>
                <w:sz w:val="24"/>
                <w:szCs w:val="24"/>
              </w:rPr>
              <w:t>*</w:t>
            </w:r>
          </w:p>
          <w:p w14:paraId="34DE464A" w14:textId="77777777" w:rsidR="00DF15EA" w:rsidRPr="006A46A6" w:rsidRDefault="00DF15EA" w:rsidP="002B16B0">
            <w:pPr>
              <w:pStyle w:val="Tekstpodstawowy"/>
              <w:rPr>
                <w:rFonts w:ascii="Arial Narrow" w:hAnsi="Arial Narrow" w:cs="Times New Roman"/>
                <w:sz w:val="24"/>
                <w:szCs w:val="24"/>
              </w:rPr>
            </w:pPr>
          </w:p>
        </w:tc>
      </w:tr>
      <w:tr w:rsidR="00EE6C4C" w:rsidRPr="006A46A6" w14:paraId="5AC0CEE4" w14:textId="77777777" w:rsidTr="00DE2190">
        <w:tc>
          <w:tcPr>
            <w:tcW w:w="0" w:type="auto"/>
          </w:tcPr>
          <w:p w14:paraId="55FE58C4" w14:textId="77777777" w:rsidR="00EE6C4C" w:rsidRPr="006A46A6" w:rsidRDefault="00EE6C4C" w:rsidP="002B16B0">
            <w:pPr>
              <w:pStyle w:val="Tekstpodstawowy"/>
              <w:rPr>
                <w:rFonts w:ascii="Arial Narrow" w:hAnsi="Arial Narrow" w:cs="Times New Roman"/>
                <w:sz w:val="24"/>
                <w:szCs w:val="24"/>
              </w:rPr>
            </w:pPr>
            <w:r w:rsidRPr="006A46A6">
              <w:rPr>
                <w:rFonts w:ascii="Arial Narrow" w:hAnsi="Arial Narrow" w:cs="Times New Roman"/>
                <w:sz w:val="24"/>
                <w:szCs w:val="24"/>
              </w:rPr>
              <w:t>3.</w:t>
            </w:r>
          </w:p>
        </w:tc>
        <w:tc>
          <w:tcPr>
            <w:tcW w:w="1773" w:type="dxa"/>
          </w:tcPr>
          <w:p w14:paraId="19A045CD" w14:textId="77777777" w:rsidR="00EE6C4C" w:rsidRPr="006A46A6" w:rsidRDefault="00EE6C4C" w:rsidP="002B16B0">
            <w:pPr>
              <w:pStyle w:val="Tekstpodstawowy"/>
              <w:rPr>
                <w:rFonts w:ascii="Arial Narrow" w:hAnsi="Arial Narrow" w:cs="Times New Roman"/>
                <w:sz w:val="24"/>
                <w:szCs w:val="24"/>
              </w:rPr>
            </w:pPr>
            <w:r w:rsidRPr="006A46A6">
              <w:rPr>
                <w:rFonts w:ascii="Arial Narrow" w:hAnsi="Arial Narrow" w:cs="Times New Roman"/>
                <w:sz w:val="24"/>
                <w:szCs w:val="24"/>
              </w:rPr>
              <w:t xml:space="preserve">Dotychczasowe doświadczenie w branży gastronomicznej, referencje </w:t>
            </w:r>
            <w:r w:rsidRPr="006A46A6">
              <w:rPr>
                <w:rFonts w:ascii="Arial Narrow" w:hAnsi="Arial Narrow" w:cs="Times New Roman"/>
                <w:sz w:val="24"/>
                <w:szCs w:val="24"/>
              </w:rPr>
              <w:lastRenderedPageBreak/>
              <w:t>(punkty od 0 do 10) (DB)</w:t>
            </w:r>
          </w:p>
        </w:tc>
        <w:tc>
          <w:tcPr>
            <w:tcW w:w="1560" w:type="dxa"/>
          </w:tcPr>
          <w:p w14:paraId="34A280D8" w14:textId="77777777" w:rsidR="00EE6C4C" w:rsidRPr="006A46A6" w:rsidRDefault="00EE6C4C" w:rsidP="002B16B0">
            <w:pPr>
              <w:pStyle w:val="Tekstpodstawowy"/>
              <w:rPr>
                <w:rFonts w:ascii="Arial Narrow" w:hAnsi="Arial Narrow" w:cs="Times New Roman"/>
                <w:sz w:val="24"/>
                <w:szCs w:val="24"/>
              </w:rPr>
            </w:pPr>
            <w:r w:rsidRPr="006A46A6">
              <w:rPr>
                <w:rFonts w:ascii="Arial Narrow" w:hAnsi="Arial Narrow" w:cs="Times New Roman"/>
                <w:sz w:val="24"/>
                <w:szCs w:val="24"/>
              </w:rPr>
              <w:lastRenderedPageBreak/>
              <w:t>10%</w:t>
            </w:r>
            <w:r w:rsidR="00DE2190" w:rsidRPr="006A46A6">
              <w:rPr>
                <w:rFonts w:ascii="Arial Narrow" w:hAnsi="Arial Narrow" w:cs="Times New Roman"/>
                <w:sz w:val="24"/>
                <w:szCs w:val="24"/>
              </w:rPr>
              <w:t xml:space="preserve"> = 10 pkt</w:t>
            </w:r>
          </w:p>
        </w:tc>
        <w:tc>
          <w:tcPr>
            <w:tcW w:w="6073" w:type="dxa"/>
          </w:tcPr>
          <w:p w14:paraId="5935C139" w14:textId="77777777" w:rsidR="00EE6C4C" w:rsidRPr="006A46A6" w:rsidRDefault="00EE6C4C" w:rsidP="002B16B0">
            <w:pPr>
              <w:pStyle w:val="Tekstpodstawowy"/>
              <w:rPr>
                <w:rFonts w:ascii="Arial Narrow" w:hAnsi="Arial Narrow" w:cs="Times New Roman"/>
                <w:sz w:val="24"/>
                <w:szCs w:val="24"/>
              </w:rPr>
            </w:pPr>
          </w:p>
          <w:p w14:paraId="7E4290FA" w14:textId="77777777" w:rsidR="006534CA" w:rsidRPr="006A46A6" w:rsidRDefault="006534CA" w:rsidP="002B16B0">
            <w:pPr>
              <w:pStyle w:val="Tekstpodstawowy"/>
              <w:rPr>
                <w:rFonts w:ascii="Arial Narrow" w:hAnsi="Arial Narrow" w:cs="Times New Roman"/>
                <w:sz w:val="24"/>
                <w:szCs w:val="24"/>
              </w:rPr>
            </w:pPr>
            <w:r w:rsidRPr="006A46A6">
              <w:rPr>
                <w:rFonts w:ascii="Arial Narrow" w:hAnsi="Arial Narrow" w:cs="Times New Roman"/>
                <w:sz w:val="24"/>
                <w:szCs w:val="24"/>
              </w:rPr>
              <w:t xml:space="preserve">2 pkt za każdą referencję, maksymalnie 10 pkt. </w:t>
            </w:r>
          </w:p>
        </w:tc>
      </w:tr>
    </w:tbl>
    <w:p w14:paraId="31CDD546" w14:textId="77777777" w:rsidR="00DF15EA" w:rsidRPr="006A46A6" w:rsidRDefault="00DF15EA" w:rsidP="002B16B0">
      <w:pPr>
        <w:pStyle w:val="Tekstpodstawowy"/>
        <w:rPr>
          <w:rFonts w:ascii="Arial Narrow" w:hAnsi="Arial Narrow" w:cs="Times New Roman"/>
          <w:sz w:val="24"/>
        </w:rPr>
      </w:pPr>
    </w:p>
    <w:p w14:paraId="407BAD1B" w14:textId="77777777" w:rsidR="00EE6C4C" w:rsidRPr="006A46A6" w:rsidRDefault="00EE6C4C" w:rsidP="002B16B0">
      <w:pPr>
        <w:pStyle w:val="Tekstpodstawowy"/>
        <w:ind w:left="720"/>
        <w:rPr>
          <w:rFonts w:ascii="Arial Narrow" w:hAnsi="Arial Narrow" w:cs="Times New Roman"/>
          <w:sz w:val="24"/>
        </w:rPr>
      </w:pPr>
      <w:r w:rsidRPr="006A46A6">
        <w:rPr>
          <w:rFonts w:ascii="Arial Narrow" w:hAnsi="Arial Narrow" w:cs="Times New Roman"/>
          <w:sz w:val="24"/>
        </w:rPr>
        <w:t>*</w:t>
      </w:r>
      <w:r w:rsidRPr="006A46A6">
        <w:rPr>
          <w:rFonts w:ascii="Arial Narrow" w:hAnsi="Arial Narrow" w:cs="Times New Roman"/>
          <w:sz w:val="24"/>
        </w:rPr>
        <w:tab/>
        <w:t>Wykazanych w formularzu ofertowym w tabeli – oferowana cena zestawów obiadowych</w:t>
      </w:r>
    </w:p>
    <w:p w14:paraId="63ACB402" w14:textId="77777777" w:rsidR="00EE6C4C" w:rsidRPr="006A46A6" w:rsidRDefault="00EE6C4C" w:rsidP="002B16B0">
      <w:pPr>
        <w:pStyle w:val="Tekstpodstawowy"/>
        <w:ind w:left="720"/>
        <w:rPr>
          <w:rFonts w:ascii="Arial Narrow" w:hAnsi="Arial Narrow" w:cs="Times New Roman"/>
          <w:sz w:val="24"/>
        </w:rPr>
      </w:pPr>
      <w:r w:rsidRPr="006A46A6">
        <w:rPr>
          <w:rFonts w:ascii="Arial Narrow" w:hAnsi="Arial Narrow" w:cs="Times New Roman"/>
          <w:sz w:val="24"/>
        </w:rPr>
        <w:t xml:space="preserve">** </w:t>
      </w:r>
      <w:r w:rsidRPr="006A46A6">
        <w:rPr>
          <w:rFonts w:ascii="Arial Narrow" w:hAnsi="Arial Narrow" w:cs="Times New Roman"/>
          <w:sz w:val="24"/>
        </w:rPr>
        <w:tab/>
        <w:t xml:space="preserve">Oferent otrzyma 2 pkt za każdą referencję w okresie </w:t>
      </w:r>
      <w:r w:rsidR="00A908D3" w:rsidRPr="006A46A6">
        <w:rPr>
          <w:rFonts w:ascii="Arial Narrow" w:hAnsi="Arial Narrow" w:cs="Times New Roman"/>
          <w:sz w:val="24"/>
        </w:rPr>
        <w:t xml:space="preserve">ostatnich 5 lat lub okresie prowadzenia działalności, jeżeli jest krótszy. Jeżeli Oferent złoży 5 i więcej referencji – przyznana zostanie maksymalna liczba, tj. 10 punktów. </w:t>
      </w:r>
    </w:p>
    <w:p w14:paraId="73828A57" w14:textId="77777777" w:rsidR="00EE6C4C" w:rsidRPr="006A46A6" w:rsidRDefault="00EE6C4C" w:rsidP="002B16B0">
      <w:pPr>
        <w:pStyle w:val="Tekstpodstawowy"/>
        <w:ind w:left="720"/>
        <w:rPr>
          <w:rFonts w:ascii="Arial Narrow" w:hAnsi="Arial Narrow" w:cs="Times New Roman"/>
          <w:b/>
          <w:sz w:val="24"/>
        </w:rPr>
      </w:pPr>
    </w:p>
    <w:p w14:paraId="72020EBC" w14:textId="77777777" w:rsidR="00712ACA" w:rsidRPr="006A46A6" w:rsidRDefault="00B605A1" w:rsidP="002B16B0">
      <w:pPr>
        <w:pStyle w:val="Tekstpodstawowy"/>
        <w:rPr>
          <w:rFonts w:ascii="Arial Narrow" w:hAnsi="Arial Narrow" w:cs="Times New Roman"/>
          <w:b/>
          <w:sz w:val="24"/>
        </w:rPr>
      </w:pPr>
      <w:r w:rsidRPr="006A46A6">
        <w:rPr>
          <w:rFonts w:ascii="Arial Narrow" w:hAnsi="Arial Narrow" w:cs="Times New Roman"/>
          <w:b/>
          <w:sz w:val="24"/>
        </w:rPr>
        <w:t>Ocena końcowa (OK) danej oferty wynosić będzie sumę punktów otrzymanych przez daną ofertę we wszystkich kryteriach:</w:t>
      </w:r>
    </w:p>
    <w:p w14:paraId="53FC2820" w14:textId="77777777" w:rsidR="00712ACA" w:rsidRPr="006A46A6" w:rsidRDefault="00712ACA" w:rsidP="002B16B0">
      <w:pPr>
        <w:pStyle w:val="Tekstpodstawowy"/>
        <w:rPr>
          <w:rFonts w:ascii="Arial Narrow" w:hAnsi="Arial Narrow" w:cs="Times New Roman"/>
          <w:b/>
          <w:sz w:val="24"/>
        </w:rPr>
      </w:pPr>
    </w:p>
    <w:p w14:paraId="0B9C27C6" w14:textId="77777777" w:rsidR="001B537B" w:rsidRPr="006A46A6" w:rsidRDefault="00B605A1" w:rsidP="002B16B0">
      <w:pPr>
        <w:pStyle w:val="Tekstpodstawowy"/>
        <w:ind w:left="2832" w:firstLine="708"/>
        <w:rPr>
          <w:rFonts w:ascii="Arial Narrow" w:hAnsi="Arial Narrow" w:cs="Times New Roman"/>
          <w:b/>
          <w:sz w:val="24"/>
        </w:rPr>
      </w:pPr>
      <w:r w:rsidRPr="006A46A6">
        <w:rPr>
          <w:rFonts w:ascii="Arial Narrow" w:hAnsi="Arial Narrow" w:cs="Times New Roman"/>
          <w:b/>
          <w:sz w:val="24"/>
        </w:rPr>
        <w:t>OK =  SW</w:t>
      </w:r>
      <w:r w:rsidR="00712ACA" w:rsidRPr="006A46A6">
        <w:rPr>
          <w:rFonts w:ascii="Arial Narrow" w:hAnsi="Arial Narrow" w:cs="Times New Roman"/>
          <w:b/>
          <w:sz w:val="24"/>
        </w:rPr>
        <w:t xml:space="preserve"> </w:t>
      </w:r>
      <w:r w:rsidRPr="006A46A6">
        <w:rPr>
          <w:rFonts w:ascii="Arial Narrow" w:hAnsi="Arial Narrow" w:cs="Times New Roman"/>
          <w:b/>
          <w:sz w:val="24"/>
        </w:rPr>
        <w:t>+</w:t>
      </w:r>
      <w:r w:rsidR="00712ACA" w:rsidRPr="006A46A6">
        <w:rPr>
          <w:rFonts w:ascii="Arial Narrow" w:hAnsi="Arial Narrow" w:cs="Times New Roman"/>
          <w:b/>
          <w:sz w:val="24"/>
        </w:rPr>
        <w:t xml:space="preserve"> </w:t>
      </w:r>
      <w:r w:rsidRPr="006A46A6">
        <w:rPr>
          <w:rFonts w:ascii="Arial Narrow" w:hAnsi="Arial Narrow" w:cs="Times New Roman"/>
          <w:b/>
          <w:sz w:val="24"/>
        </w:rPr>
        <w:t>ZO</w:t>
      </w:r>
      <w:r w:rsidR="00712ACA" w:rsidRPr="006A46A6">
        <w:rPr>
          <w:rFonts w:ascii="Arial Narrow" w:hAnsi="Arial Narrow" w:cs="Times New Roman"/>
          <w:b/>
          <w:sz w:val="24"/>
        </w:rPr>
        <w:t xml:space="preserve"> </w:t>
      </w:r>
      <w:r w:rsidRPr="006A46A6">
        <w:rPr>
          <w:rFonts w:ascii="Arial Narrow" w:hAnsi="Arial Narrow" w:cs="Times New Roman"/>
          <w:b/>
          <w:sz w:val="24"/>
        </w:rPr>
        <w:t>+</w:t>
      </w:r>
      <w:r w:rsidR="00712ACA" w:rsidRPr="006A46A6">
        <w:rPr>
          <w:rFonts w:ascii="Arial Narrow" w:hAnsi="Arial Narrow" w:cs="Times New Roman"/>
          <w:b/>
          <w:sz w:val="24"/>
        </w:rPr>
        <w:t xml:space="preserve"> </w:t>
      </w:r>
      <w:r w:rsidRPr="006A46A6">
        <w:rPr>
          <w:rFonts w:ascii="Arial Narrow" w:hAnsi="Arial Narrow" w:cs="Times New Roman"/>
          <w:b/>
          <w:sz w:val="24"/>
        </w:rPr>
        <w:t>DB</w:t>
      </w:r>
    </w:p>
    <w:p w14:paraId="00AE89BC" w14:textId="77777777" w:rsidR="00B605A1" w:rsidRPr="006A46A6" w:rsidRDefault="00B605A1" w:rsidP="002B16B0">
      <w:pPr>
        <w:pStyle w:val="Tekstpodstawowy"/>
        <w:rPr>
          <w:rFonts w:ascii="Arial Narrow" w:hAnsi="Arial Narrow" w:cs="Times New Roman"/>
          <w:b/>
          <w:sz w:val="24"/>
        </w:rPr>
      </w:pPr>
    </w:p>
    <w:p w14:paraId="42E6AA9E" w14:textId="77777777" w:rsidR="00BA48F3" w:rsidRPr="006A46A6" w:rsidRDefault="004F2EE7" w:rsidP="002B16B0">
      <w:pPr>
        <w:pStyle w:val="Tekstpodstawowy"/>
        <w:rPr>
          <w:rFonts w:ascii="Arial Narrow" w:hAnsi="Arial Narrow" w:cs="Times New Roman"/>
          <w:sz w:val="24"/>
        </w:rPr>
      </w:pPr>
      <w:r w:rsidRPr="006A46A6">
        <w:rPr>
          <w:rFonts w:ascii="Arial Narrow" w:hAnsi="Arial Narrow" w:cs="Times New Roman"/>
          <w:b/>
          <w:sz w:val="24"/>
        </w:rPr>
        <w:t>7</w:t>
      </w:r>
      <w:r w:rsidR="00BA48F3" w:rsidRPr="006A46A6">
        <w:rPr>
          <w:rFonts w:ascii="Arial Narrow" w:hAnsi="Arial Narrow" w:cs="Times New Roman"/>
          <w:b/>
          <w:sz w:val="24"/>
        </w:rPr>
        <w:t>.</w:t>
      </w:r>
      <w:r w:rsidR="00BA48F3" w:rsidRPr="006A46A6">
        <w:rPr>
          <w:rFonts w:ascii="Arial Narrow" w:hAnsi="Arial Narrow" w:cs="Times New Roman"/>
          <w:sz w:val="24"/>
        </w:rPr>
        <w:t xml:space="preserve"> </w:t>
      </w:r>
      <w:r w:rsidR="00BA48F3" w:rsidRPr="006A46A6">
        <w:rPr>
          <w:rFonts w:ascii="Arial Narrow" w:hAnsi="Arial Narrow" w:cs="Times New Roman"/>
          <w:b/>
          <w:color w:val="000000"/>
          <w:sz w:val="24"/>
        </w:rPr>
        <w:t>DODATKOWE INFORMACJE</w:t>
      </w:r>
    </w:p>
    <w:p w14:paraId="262C4784" w14:textId="77777777" w:rsidR="00BA48F3" w:rsidRPr="006A46A6" w:rsidRDefault="00BA48F3" w:rsidP="002B16B0">
      <w:pPr>
        <w:numPr>
          <w:ilvl w:val="0"/>
          <w:numId w:val="15"/>
        </w:numPr>
        <w:ind w:left="0" w:firstLine="0"/>
        <w:jc w:val="both"/>
        <w:rPr>
          <w:rFonts w:ascii="Arial Narrow" w:hAnsi="Arial Narrow"/>
          <w:bCs/>
          <w:color w:val="000000"/>
          <w:lang w:val="pl-PL"/>
        </w:rPr>
      </w:pPr>
      <w:r w:rsidRPr="006A46A6">
        <w:rPr>
          <w:rFonts w:ascii="Arial Narrow" w:hAnsi="Arial Narrow"/>
          <w:bCs/>
          <w:color w:val="000000"/>
          <w:lang w:val="pl-PL"/>
        </w:rPr>
        <w:t>Oględziny miejsca są możliwe od pon</w:t>
      </w:r>
      <w:r w:rsidR="008773B0" w:rsidRPr="006A46A6">
        <w:rPr>
          <w:rFonts w:ascii="Arial Narrow" w:hAnsi="Arial Narrow"/>
          <w:bCs/>
          <w:color w:val="000000"/>
          <w:lang w:val="pl-PL"/>
        </w:rPr>
        <w:t>. do pt.</w:t>
      </w:r>
      <w:r w:rsidRPr="006A46A6">
        <w:rPr>
          <w:rFonts w:ascii="Arial Narrow" w:hAnsi="Arial Narrow"/>
          <w:bCs/>
          <w:color w:val="000000"/>
          <w:lang w:val="pl-PL"/>
        </w:rPr>
        <w:t xml:space="preserve"> w godzinach 9.00-14.00, po wcześniejszym umówieniu. </w:t>
      </w:r>
    </w:p>
    <w:p w14:paraId="0BC06946" w14:textId="77777777" w:rsidR="00BA48F3" w:rsidRPr="006A46A6" w:rsidRDefault="00BA48F3" w:rsidP="002B16B0">
      <w:pPr>
        <w:numPr>
          <w:ilvl w:val="0"/>
          <w:numId w:val="15"/>
        </w:numPr>
        <w:ind w:left="0" w:firstLine="0"/>
        <w:jc w:val="both"/>
        <w:rPr>
          <w:rFonts w:ascii="Arial Narrow" w:hAnsi="Arial Narrow"/>
          <w:bCs/>
          <w:color w:val="000000"/>
          <w:lang w:val="pl-PL"/>
        </w:rPr>
      </w:pPr>
      <w:r w:rsidRPr="006A46A6">
        <w:rPr>
          <w:rFonts w:ascii="Arial Narrow" w:hAnsi="Arial Narrow"/>
          <w:lang w:val="pl-PL"/>
        </w:rPr>
        <w:t xml:space="preserve">Płatność za wynajem miesięczny płatny z góry do 10 dnia każdego miesiąca na postawie faktury VAT wystawionej przez </w:t>
      </w:r>
      <w:r w:rsidR="008773B0" w:rsidRPr="006A46A6">
        <w:rPr>
          <w:rFonts w:ascii="Arial Narrow" w:hAnsi="Arial Narrow"/>
          <w:lang w:val="pl-PL"/>
        </w:rPr>
        <w:t xml:space="preserve">Akademię Teatralną </w:t>
      </w:r>
    </w:p>
    <w:p w14:paraId="6F935F7E" w14:textId="77777777" w:rsidR="00BA48F3" w:rsidRPr="006A46A6" w:rsidRDefault="00BA48F3" w:rsidP="002B16B0">
      <w:pPr>
        <w:numPr>
          <w:ilvl w:val="0"/>
          <w:numId w:val="15"/>
        </w:numPr>
        <w:ind w:left="0" w:firstLine="0"/>
        <w:jc w:val="both"/>
        <w:rPr>
          <w:rFonts w:ascii="Arial Narrow" w:hAnsi="Arial Narrow"/>
          <w:bCs/>
          <w:color w:val="000000"/>
          <w:lang w:val="pl-PL"/>
        </w:rPr>
      </w:pPr>
      <w:r w:rsidRPr="006A46A6">
        <w:rPr>
          <w:rFonts w:ascii="Arial Narrow" w:hAnsi="Arial Narrow"/>
          <w:lang w:val="pl-PL"/>
        </w:rPr>
        <w:t>Zamawiaj</w:t>
      </w:r>
      <w:r w:rsidRPr="006A46A6">
        <w:rPr>
          <w:rFonts w:ascii="Arial Narrow" w:eastAsia="TimesNewRoman" w:hAnsi="Arial Narrow"/>
          <w:lang w:val="pl-PL"/>
        </w:rPr>
        <w:t>ąc</w:t>
      </w:r>
      <w:r w:rsidRPr="006A46A6">
        <w:rPr>
          <w:rFonts w:ascii="Arial Narrow" w:hAnsi="Arial Narrow"/>
          <w:lang w:val="pl-PL"/>
        </w:rPr>
        <w:t xml:space="preserve">y zastrzega sobie prawo do nie wybrania </w:t>
      </w:r>
      <w:r w:rsidRPr="006A46A6">
        <w:rPr>
          <w:rFonts w:ascii="Arial Narrow" w:eastAsia="TimesNewRoman" w:hAnsi="Arial Narrow"/>
          <w:lang w:val="pl-PL"/>
        </w:rPr>
        <w:t>ża</w:t>
      </w:r>
      <w:r w:rsidRPr="006A46A6">
        <w:rPr>
          <w:rFonts w:ascii="Arial Narrow" w:hAnsi="Arial Narrow"/>
          <w:lang w:val="pl-PL"/>
        </w:rPr>
        <w:t>dnego oferenta</w:t>
      </w:r>
      <w:r w:rsidR="004F2EE7" w:rsidRPr="006A46A6">
        <w:rPr>
          <w:rFonts w:ascii="Arial Narrow" w:hAnsi="Arial Narrow"/>
          <w:lang w:val="pl-PL"/>
        </w:rPr>
        <w:t>.</w:t>
      </w:r>
    </w:p>
    <w:p w14:paraId="03C36667" w14:textId="77777777" w:rsidR="00BA48F3" w:rsidRPr="006A46A6" w:rsidRDefault="00BA48F3" w:rsidP="002B16B0">
      <w:pPr>
        <w:numPr>
          <w:ilvl w:val="0"/>
          <w:numId w:val="15"/>
        </w:numPr>
        <w:ind w:left="0" w:firstLine="0"/>
        <w:jc w:val="both"/>
        <w:rPr>
          <w:rFonts w:ascii="Arial Narrow" w:hAnsi="Arial Narrow"/>
          <w:bCs/>
          <w:color w:val="000000"/>
          <w:lang w:val="pl-PL"/>
        </w:rPr>
      </w:pPr>
      <w:r w:rsidRPr="006A46A6">
        <w:rPr>
          <w:rFonts w:ascii="Arial Narrow" w:hAnsi="Arial Narrow"/>
          <w:bCs/>
          <w:color w:val="000000"/>
          <w:lang w:val="pl-PL"/>
        </w:rPr>
        <w:t xml:space="preserve">W celu realizacji zamówienia z wybranym Wynajmującym zostanie podpisana umowa (zał. 2). </w:t>
      </w:r>
    </w:p>
    <w:p w14:paraId="7A3C3A2E" w14:textId="77777777" w:rsidR="00BA48F3" w:rsidRPr="006A46A6" w:rsidRDefault="00BA48F3" w:rsidP="002B16B0">
      <w:pPr>
        <w:numPr>
          <w:ilvl w:val="0"/>
          <w:numId w:val="15"/>
        </w:numPr>
        <w:ind w:left="0" w:firstLine="0"/>
        <w:jc w:val="both"/>
        <w:rPr>
          <w:rFonts w:ascii="Arial Narrow" w:hAnsi="Arial Narrow"/>
          <w:bCs/>
          <w:color w:val="000000"/>
          <w:lang w:val="pl-PL"/>
        </w:rPr>
      </w:pPr>
      <w:r w:rsidRPr="006A46A6">
        <w:rPr>
          <w:rFonts w:ascii="Arial Narrow" w:hAnsi="Arial Narrow"/>
          <w:bCs/>
          <w:color w:val="000000"/>
          <w:lang w:val="pl-PL"/>
        </w:rPr>
        <w:t>Z</w:t>
      </w:r>
      <w:r w:rsidRPr="006A46A6">
        <w:rPr>
          <w:rFonts w:ascii="Arial Narrow" w:hAnsi="Arial Narrow"/>
          <w:lang w:val="pl-PL"/>
        </w:rPr>
        <w:t>amawia</w:t>
      </w:r>
      <w:r w:rsidRPr="006A46A6">
        <w:rPr>
          <w:rFonts w:ascii="Arial Narrow" w:eastAsia="TimesNewRoman" w:hAnsi="Arial Narrow"/>
          <w:lang w:val="pl-PL"/>
        </w:rPr>
        <w:t>jąc</w:t>
      </w:r>
      <w:r w:rsidRPr="006A46A6">
        <w:rPr>
          <w:rFonts w:ascii="Arial Narrow" w:hAnsi="Arial Narrow"/>
          <w:lang w:val="pl-PL"/>
        </w:rPr>
        <w:t>y zastrzega sobie m</w:t>
      </w:r>
      <w:r w:rsidRPr="006A46A6">
        <w:rPr>
          <w:rFonts w:ascii="Arial Narrow" w:eastAsia="TimesNewRoman" w:hAnsi="Arial Narrow"/>
          <w:lang w:val="pl-PL"/>
        </w:rPr>
        <w:t>ożl</w:t>
      </w:r>
      <w:r w:rsidRPr="006A46A6">
        <w:rPr>
          <w:rFonts w:ascii="Arial Narrow" w:hAnsi="Arial Narrow"/>
          <w:lang w:val="pl-PL"/>
        </w:rPr>
        <w:t>iw</w:t>
      </w:r>
      <w:r w:rsidRPr="006A46A6">
        <w:rPr>
          <w:rFonts w:ascii="Arial Narrow" w:eastAsia="TimesNewRoman" w:hAnsi="Arial Narrow"/>
          <w:lang w:val="pl-PL"/>
        </w:rPr>
        <w:t>ość n</w:t>
      </w:r>
      <w:r w:rsidRPr="006A46A6">
        <w:rPr>
          <w:rFonts w:ascii="Arial Narrow" w:hAnsi="Arial Narrow"/>
          <w:lang w:val="pl-PL"/>
        </w:rPr>
        <w:t>egocjacji szczegółowych warunków realizacji umowy z najlepszymi oferentami</w:t>
      </w:r>
      <w:r w:rsidRPr="006A46A6">
        <w:rPr>
          <w:rFonts w:ascii="Arial Narrow" w:hAnsi="Arial Narrow"/>
          <w:bCs/>
          <w:color w:val="000000"/>
          <w:lang w:val="pl-PL"/>
        </w:rPr>
        <w:t>.</w:t>
      </w:r>
    </w:p>
    <w:p w14:paraId="739102D3" w14:textId="77777777" w:rsidR="00BA48F3" w:rsidRPr="006A46A6" w:rsidRDefault="00BA48F3" w:rsidP="002B16B0">
      <w:pPr>
        <w:jc w:val="both"/>
        <w:rPr>
          <w:rFonts w:ascii="Arial Narrow" w:hAnsi="Arial Narrow"/>
          <w:b/>
          <w:lang w:val="pl-PL"/>
        </w:rPr>
      </w:pPr>
    </w:p>
    <w:p w14:paraId="1D264C45" w14:textId="77777777" w:rsidR="00BA48F3" w:rsidRPr="006A46A6" w:rsidRDefault="00BA48F3" w:rsidP="002B16B0">
      <w:pPr>
        <w:jc w:val="both"/>
        <w:rPr>
          <w:rFonts w:ascii="Arial Narrow" w:hAnsi="Arial Narrow"/>
          <w:b/>
          <w:lang w:val="pl-PL"/>
        </w:rPr>
      </w:pPr>
    </w:p>
    <w:p w14:paraId="6148B108" w14:textId="77777777" w:rsidR="00BA48F3" w:rsidRPr="006A46A6" w:rsidRDefault="00BA48F3" w:rsidP="002B16B0">
      <w:pPr>
        <w:jc w:val="both"/>
        <w:rPr>
          <w:rFonts w:ascii="Arial Narrow" w:hAnsi="Arial Narrow"/>
          <w:b/>
          <w:lang w:val="pl-PL"/>
        </w:rPr>
      </w:pPr>
    </w:p>
    <w:p w14:paraId="3CBC6210" w14:textId="77777777" w:rsidR="00BA48F3" w:rsidRPr="006A46A6" w:rsidRDefault="00BA48F3" w:rsidP="002B16B0">
      <w:pPr>
        <w:jc w:val="both"/>
        <w:rPr>
          <w:rFonts w:ascii="Arial Narrow" w:hAnsi="Arial Narrow"/>
          <w:b/>
          <w:lang w:val="pl-PL"/>
        </w:rPr>
      </w:pPr>
    </w:p>
    <w:p w14:paraId="220AD7B5" w14:textId="77777777" w:rsidR="001B537B" w:rsidRPr="006A46A6" w:rsidRDefault="001B537B" w:rsidP="002B16B0">
      <w:pPr>
        <w:jc w:val="both"/>
        <w:rPr>
          <w:rFonts w:ascii="Arial Narrow" w:hAnsi="Arial Narrow"/>
          <w:b/>
          <w:lang w:val="pl-PL"/>
        </w:rPr>
      </w:pPr>
    </w:p>
    <w:p w14:paraId="1501F0B5" w14:textId="77777777" w:rsidR="001B537B" w:rsidRPr="006A46A6" w:rsidRDefault="001B537B" w:rsidP="002B16B0">
      <w:pPr>
        <w:jc w:val="both"/>
        <w:rPr>
          <w:rFonts w:ascii="Arial Narrow" w:hAnsi="Arial Narrow"/>
          <w:b/>
          <w:lang w:val="pl-PL"/>
        </w:rPr>
      </w:pPr>
    </w:p>
    <w:p w14:paraId="067BFAD7" w14:textId="77777777" w:rsidR="001B537B" w:rsidRPr="006A46A6" w:rsidRDefault="001B537B" w:rsidP="002B16B0">
      <w:pPr>
        <w:jc w:val="both"/>
        <w:rPr>
          <w:rFonts w:ascii="Arial Narrow" w:hAnsi="Arial Narrow"/>
          <w:b/>
          <w:lang w:val="pl-PL"/>
        </w:rPr>
      </w:pPr>
    </w:p>
    <w:p w14:paraId="5D52CE97" w14:textId="77777777" w:rsidR="00BA48F3" w:rsidRPr="006A46A6" w:rsidRDefault="00BA48F3" w:rsidP="002B16B0">
      <w:pPr>
        <w:pageBreakBefore/>
        <w:jc w:val="both"/>
        <w:rPr>
          <w:rFonts w:ascii="Arial Narrow" w:hAnsi="Arial Narrow"/>
          <w:b/>
          <w:lang w:val="pl-PL"/>
        </w:rPr>
      </w:pPr>
      <w:r w:rsidRPr="006A46A6">
        <w:rPr>
          <w:rFonts w:ascii="Arial Narrow" w:hAnsi="Arial Narrow"/>
          <w:b/>
          <w:lang w:val="pl-PL"/>
        </w:rPr>
        <w:lastRenderedPageBreak/>
        <w:t>Załącznik nr 1. Wzór oferty</w:t>
      </w:r>
    </w:p>
    <w:p w14:paraId="4CCC5171" w14:textId="77777777" w:rsidR="005E1A62" w:rsidRPr="006A46A6" w:rsidRDefault="005E1A62" w:rsidP="002B16B0">
      <w:pPr>
        <w:jc w:val="both"/>
        <w:rPr>
          <w:rFonts w:ascii="Arial Narrow" w:hAnsi="Arial Narrow"/>
          <w:b/>
          <w:lang w:val="pl-PL"/>
        </w:rPr>
      </w:pPr>
    </w:p>
    <w:p w14:paraId="555D4D0B" w14:textId="77777777" w:rsidR="00BA48F3" w:rsidRPr="006A46A6" w:rsidRDefault="00FB4B76" w:rsidP="002B16B0">
      <w:pPr>
        <w:jc w:val="center"/>
        <w:rPr>
          <w:rFonts w:ascii="Arial Narrow" w:hAnsi="Arial Narrow"/>
          <w:b/>
          <w:lang w:val="pl-PL"/>
        </w:rPr>
      </w:pPr>
      <w:r w:rsidRPr="006A46A6">
        <w:rPr>
          <w:rFonts w:ascii="Arial Narrow" w:hAnsi="Arial Narrow"/>
          <w:b/>
          <w:lang w:val="pl-PL"/>
        </w:rPr>
        <w:t xml:space="preserve">FORMULARZ OFERTOWY </w:t>
      </w:r>
    </w:p>
    <w:p w14:paraId="77617589" w14:textId="77777777" w:rsidR="00881729" w:rsidRPr="006A46A6" w:rsidRDefault="00881729" w:rsidP="002B16B0">
      <w:pPr>
        <w:jc w:val="both"/>
        <w:rPr>
          <w:rFonts w:ascii="Arial Narrow" w:hAnsi="Arial Narrow"/>
          <w:b/>
          <w:lang w:val="pl-PL"/>
        </w:rPr>
      </w:pPr>
    </w:p>
    <w:p w14:paraId="140B79A1" w14:textId="77777777" w:rsidR="00651146" w:rsidRDefault="00651146" w:rsidP="002B16B0">
      <w:pPr>
        <w:jc w:val="both"/>
        <w:rPr>
          <w:rFonts w:ascii="Arial Narrow" w:hAnsi="Arial Narrow"/>
          <w:b/>
          <w:lang w:val="pl-PL"/>
        </w:rPr>
      </w:pPr>
    </w:p>
    <w:p w14:paraId="692237DB" w14:textId="77777777" w:rsidR="00881729" w:rsidRPr="006A46A6" w:rsidRDefault="00881729" w:rsidP="002B16B0">
      <w:pPr>
        <w:jc w:val="both"/>
        <w:rPr>
          <w:rFonts w:ascii="Arial Narrow" w:hAnsi="Arial Narrow"/>
          <w:b/>
          <w:lang w:val="pl-PL"/>
        </w:rPr>
      </w:pPr>
      <w:r w:rsidRPr="006A46A6">
        <w:rPr>
          <w:rFonts w:ascii="Arial Narrow" w:hAnsi="Arial Narrow"/>
          <w:b/>
          <w:lang w:val="pl-PL"/>
        </w:rPr>
        <w:t>Oferent:</w:t>
      </w:r>
    </w:p>
    <w:p w14:paraId="60C5BEAC" w14:textId="77777777" w:rsidR="00881729" w:rsidRPr="006A46A6" w:rsidRDefault="00881729" w:rsidP="002B16B0">
      <w:pPr>
        <w:jc w:val="both"/>
        <w:rPr>
          <w:rFonts w:ascii="Arial Narrow" w:hAnsi="Arial Narrow"/>
          <w:b/>
          <w:lang w:val="pl-PL"/>
        </w:rPr>
      </w:pPr>
      <w:r w:rsidRPr="006A46A6">
        <w:rPr>
          <w:rFonts w:ascii="Arial Narrow" w:hAnsi="Arial Narrow"/>
          <w:b/>
          <w:lang w:val="pl-PL"/>
        </w:rPr>
        <w:t>………………………….</w:t>
      </w:r>
    </w:p>
    <w:p w14:paraId="1D30BED4" w14:textId="77777777" w:rsidR="00881729" w:rsidRPr="006A46A6" w:rsidRDefault="00881729" w:rsidP="002B16B0">
      <w:pPr>
        <w:jc w:val="both"/>
        <w:rPr>
          <w:rFonts w:ascii="Arial Narrow" w:hAnsi="Arial Narrow"/>
          <w:b/>
          <w:lang w:val="pl-PL"/>
        </w:rPr>
      </w:pPr>
      <w:r w:rsidRPr="006A46A6">
        <w:rPr>
          <w:rFonts w:ascii="Arial Narrow" w:hAnsi="Arial Narrow"/>
          <w:b/>
          <w:lang w:val="pl-PL"/>
        </w:rPr>
        <w:t>…………………………..</w:t>
      </w:r>
    </w:p>
    <w:p w14:paraId="72158588" w14:textId="77777777" w:rsidR="00881729" w:rsidRPr="006A46A6" w:rsidRDefault="00881729" w:rsidP="002B16B0">
      <w:pPr>
        <w:jc w:val="both"/>
        <w:rPr>
          <w:rFonts w:ascii="Arial Narrow" w:hAnsi="Arial Narrow"/>
          <w:b/>
          <w:lang w:val="pl-PL"/>
        </w:rPr>
      </w:pPr>
      <w:r w:rsidRPr="006A46A6">
        <w:rPr>
          <w:rFonts w:ascii="Arial Narrow" w:hAnsi="Arial Narrow"/>
          <w:b/>
          <w:lang w:val="pl-PL"/>
        </w:rPr>
        <w:t>…………………………..</w:t>
      </w:r>
    </w:p>
    <w:p w14:paraId="3EB0AD4A" w14:textId="77777777" w:rsidR="00881729" w:rsidRPr="006A46A6" w:rsidRDefault="00881729" w:rsidP="002B16B0">
      <w:pPr>
        <w:jc w:val="both"/>
        <w:rPr>
          <w:rFonts w:ascii="Arial Narrow" w:hAnsi="Arial Narrow"/>
          <w:b/>
          <w:lang w:val="pl-PL"/>
        </w:rPr>
      </w:pPr>
      <w:r w:rsidRPr="006A46A6">
        <w:rPr>
          <w:rFonts w:ascii="Arial Narrow" w:hAnsi="Arial Narrow"/>
          <w:b/>
          <w:lang w:val="pl-PL"/>
        </w:rPr>
        <w:t>………………………….</w:t>
      </w:r>
    </w:p>
    <w:p w14:paraId="1AF4C587" w14:textId="77777777" w:rsidR="005E1A62" w:rsidRPr="006A46A6" w:rsidRDefault="005E1A62" w:rsidP="002B16B0">
      <w:pPr>
        <w:jc w:val="both"/>
        <w:rPr>
          <w:rFonts w:ascii="Arial Narrow" w:hAnsi="Arial Narrow"/>
          <w:b/>
          <w:lang w:val="pl-PL"/>
        </w:rPr>
      </w:pPr>
    </w:p>
    <w:p w14:paraId="3B4A971F" w14:textId="77777777" w:rsidR="00FB4B76" w:rsidRPr="006A46A6" w:rsidRDefault="00FB4B76" w:rsidP="002B16B0">
      <w:pPr>
        <w:pStyle w:val="Normalny1"/>
        <w:suppressAutoHyphens w:val="0"/>
        <w:jc w:val="both"/>
        <w:rPr>
          <w:rFonts w:ascii="Arial Narrow" w:hAnsi="Arial Narrow" w:cs="Times New Roman"/>
          <w:b/>
          <w:color w:val="FF0000"/>
          <w:sz w:val="24"/>
          <w:szCs w:val="24"/>
          <w:lang w:val="pl-PL"/>
        </w:rPr>
      </w:pPr>
      <w:r w:rsidRPr="006A46A6">
        <w:rPr>
          <w:rFonts w:ascii="Arial Narrow" w:hAnsi="Arial Narrow" w:cs="Times New Roman"/>
          <w:b/>
          <w:sz w:val="24"/>
          <w:szCs w:val="24"/>
          <w:lang w:val="pl-PL"/>
        </w:rPr>
        <w:t xml:space="preserve">1) </w:t>
      </w:r>
      <w:r w:rsidRPr="006A46A6">
        <w:rPr>
          <w:rFonts w:ascii="Arial Narrow" w:hAnsi="Arial Narrow" w:cs="Times New Roman"/>
          <w:b/>
          <w:color w:val="auto"/>
          <w:sz w:val="24"/>
          <w:szCs w:val="24"/>
          <w:lang w:val="pl-PL"/>
        </w:rPr>
        <w:t>Deklarowana kwota za wynajem 1m</w:t>
      </w:r>
      <w:r w:rsidRPr="006A46A6">
        <w:rPr>
          <w:rFonts w:ascii="Arial Narrow" w:hAnsi="Arial Narrow" w:cs="Times New Roman"/>
          <w:b/>
          <w:color w:val="auto"/>
          <w:sz w:val="24"/>
          <w:szCs w:val="24"/>
          <w:vertAlign w:val="superscript"/>
          <w:lang w:val="pl-PL"/>
        </w:rPr>
        <w:t>2</w:t>
      </w:r>
      <w:r w:rsidRPr="006A46A6">
        <w:rPr>
          <w:rFonts w:ascii="Arial Narrow" w:hAnsi="Arial Narrow" w:cs="Times New Roman"/>
          <w:b/>
          <w:color w:val="auto"/>
          <w:sz w:val="24"/>
          <w:szCs w:val="24"/>
          <w:lang w:val="pl-PL"/>
        </w:rPr>
        <w:t xml:space="preserve"> powierzchni lokalu</w:t>
      </w:r>
      <w:r w:rsidR="007014C5" w:rsidRPr="006A46A6">
        <w:rPr>
          <w:rFonts w:ascii="Arial Narrow" w:hAnsi="Arial Narrow" w:cs="Times New Roman"/>
          <w:b/>
          <w:color w:val="auto"/>
          <w:sz w:val="24"/>
          <w:szCs w:val="24"/>
          <w:lang w:val="pl-PL"/>
        </w:rPr>
        <w:t>:</w:t>
      </w:r>
    </w:p>
    <w:p w14:paraId="37945A40" w14:textId="77777777" w:rsidR="00FB4B76" w:rsidRPr="006A46A6" w:rsidRDefault="00FB4B76" w:rsidP="002B16B0">
      <w:pPr>
        <w:jc w:val="both"/>
        <w:rPr>
          <w:rFonts w:ascii="Arial Narrow" w:hAnsi="Arial Narrow"/>
          <w:b/>
          <w:lang w:val="pl-P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091"/>
        <w:gridCol w:w="1260"/>
        <w:gridCol w:w="2090"/>
      </w:tblGrid>
      <w:tr w:rsidR="00BA48F3" w:rsidRPr="006A46A6" w14:paraId="2C56FCE4" w14:textId="77777777" w:rsidTr="008773B0">
        <w:tc>
          <w:tcPr>
            <w:tcW w:w="3631" w:type="dxa"/>
          </w:tcPr>
          <w:p w14:paraId="515728DC" w14:textId="77777777" w:rsidR="00BA48F3" w:rsidRPr="006A46A6" w:rsidRDefault="00BA48F3" w:rsidP="002B16B0">
            <w:pPr>
              <w:jc w:val="both"/>
              <w:rPr>
                <w:rFonts w:ascii="Arial Narrow" w:hAnsi="Arial Narrow"/>
                <w:lang w:val="pl-PL"/>
              </w:rPr>
            </w:pPr>
          </w:p>
        </w:tc>
        <w:tc>
          <w:tcPr>
            <w:tcW w:w="2091" w:type="dxa"/>
          </w:tcPr>
          <w:p w14:paraId="17C75112" w14:textId="77777777" w:rsidR="00BA48F3" w:rsidRPr="006A46A6" w:rsidRDefault="00BA48F3" w:rsidP="002B16B0">
            <w:pPr>
              <w:jc w:val="both"/>
              <w:rPr>
                <w:rFonts w:ascii="Arial Narrow" w:hAnsi="Arial Narrow"/>
                <w:lang w:val="pl-PL"/>
              </w:rPr>
            </w:pPr>
            <w:r w:rsidRPr="006A46A6">
              <w:rPr>
                <w:rFonts w:ascii="Arial Narrow" w:hAnsi="Arial Narrow"/>
                <w:lang w:val="pl-PL"/>
              </w:rPr>
              <w:t>Cena netto (w zł)</w:t>
            </w:r>
          </w:p>
        </w:tc>
        <w:tc>
          <w:tcPr>
            <w:tcW w:w="1260" w:type="dxa"/>
          </w:tcPr>
          <w:p w14:paraId="547DEE83" w14:textId="77777777" w:rsidR="00BA48F3" w:rsidRPr="006A46A6" w:rsidRDefault="00BA48F3" w:rsidP="002B16B0">
            <w:pPr>
              <w:jc w:val="both"/>
              <w:rPr>
                <w:rFonts w:ascii="Arial Narrow" w:hAnsi="Arial Narrow"/>
                <w:lang w:val="pl-PL"/>
              </w:rPr>
            </w:pPr>
            <w:r w:rsidRPr="006A46A6">
              <w:rPr>
                <w:rFonts w:ascii="Arial Narrow" w:hAnsi="Arial Narrow"/>
                <w:lang w:val="pl-PL"/>
              </w:rPr>
              <w:t>VAT</w:t>
            </w:r>
          </w:p>
        </w:tc>
        <w:tc>
          <w:tcPr>
            <w:tcW w:w="2090" w:type="dxa"/>
          </w:tcPr>
          <w:p w14:paraId="7E3402A9" w14:textId="77777777" w:rsidR="00BA48F3" w:rsidRPr="006A46A6" w:rsidRDefault="00BA48F3" w:rsidP="002B16B0">
            <w:pPr>
              <w:jc w:val="both"/>
              <w:rPr>
                <w:rFonts w:ascii="Arial Narrow" w:hAnsi="Arial Narrow"/>
                <w:lang w:val="pl-PL"/>
              </w:rPr>
            </w:pPr>
            <w:r w:rsidRPr="006A46A6">
              <w:rPr>
                <w:rFonts w:ascii="Arial Narrow" w:hAnsi="Arial Narrow"/>
                <w:lang w:val="pl-PL"/>
              </w:rPr>
              <w:t>Cena brutto (w zł)</w:t>
            </w:r>
          </w:p>
        </w:tc>
      </w:tr>
      <w:tr w:rsidR="00BA48F3" w:rsidRPr="006A46A6" w14:paraId="6F0FB3A2" w14:textId="77777777" w:rsidTr="005E1A62">
        <w:trPr>
          <w:trHeight w:val="466"/>
        </w:trPr>
        <w:tc>
          <w:tcPr>
            <w:tcW w:w="3631" w:type="dxa"/>
          </w:tcPr>
          <w:p w14:paraId="20307519" w14:textId="77777777" w:rsidR="00BA48F3" w:rsidRPr="006A46A6" w:rsidRDefault="00BA48F3" w:rsidP="002B16B0">
            <w:pPr>
              <w:pStyle w:val="Normalny1"/>
              <w:suppressAutoHyphens w:val="0"/>
              <w:jc w:val="both"/>
              <w:rPr>
                <w:rFonts w:ascii="Arial Narrow" w:hAnsi="Arial Narrow" w:cs="Times New Roman"/>
                <w:b/>
                <w:color w:val="FF0000"/>
                <w:sz w:val="24"/>
                <w:szCs w:val="24"/>
                <w:lang w:val="pl-PL"/>
              </w:rPr>
            </w:pPr>
            <w:r w:rsidRPr="006A46A6">
              <w:rPr>
                <w:rFonts w:ascii="Arial Narrow" w:hAnsi="Arial Narrow" w:cs="Times New Roman"/>
                <w:b/>
                <w:color w:val="auto"/>
                <w:sz w:val="24"/>
                <w:szCs w:val="24"/>
                <w:lang w:val="pl-PL"/>
              </w:rPr>
              <w:t>Deklarowana kwota za wynajem 1m</w:t>
            </w:r>
            <w:r w:rsidRPr="006A46A6">
              <w:rPr>
                <w:rFonts w:ascii="Arial Narrow" w:hAnsi="Arial Narrow" w:cs="Times New Roman"/>
                <w:b/>
                <w:color w:val="auto"/>
                <w:sz w:val="24"/>
                <w:szCs w:val="24"/>
                <w:vertAlign w:val="superscript"/>
                <w:lang w:val="pl-PL"/>
              </w:rPr>
              <w:t>2</w:t>
            </w:r>
            <w:r w:rsidRPr="006A46A6">
              <w:rPr>
                <w:rFonts w:ascii="Arial Narrow" w:hAnsi="Arial Narrow" w:cs="Times New Roman"/>
                <w:b/>
                <w:color w:val="auto"/>
                <w:sz w:val="24"/>
                <w:szCs w:val="24"/>
                <w:lang w:val="pl-PL"/>
              </w:rPr>
              <w:t xml:space="preserve"> powierzchni lokalu</w:t>
            </w:r>
          </w:p>
          <w:p w14:paraId="7E08F162" w14:textId="77777777" w:rsidR="00BA48F3" w:rsidRPr="006A46A6" w:rsidRDefault="00BA48F3" w:rsidP="002B16B0">
            <w:pPr>
              <w:pStyle w:val="Normalny1"/>
              <w:suppressAutoHyphens w:val="0"/>
              <w:jc w:val="both"/>
              <w:rPr>
                <w:rFonts w:ascii="Arial Narrow" w:hAnsi="Arial Narrow" w:cs="Times New Roman"/>
                <w:b/>
                <w:sz w:val="24"/>
                <w:szCs w:val="24"/>
                <w:lang w:val="pl-PL"/>
              </w:rPr>
            </w:pPr>
          </w:p>
        </w:tc>
        <w:tc>
          <w:tcPr>
            <w:tcW w:w="2091" w:type="dxa"/>
          </w:tcPr>
          <w:p w14:paraId="38212A5F" w14:textId="77777777" w:rsidR="00BA48F3" w:rsidRPr="006A46A6" w:rsidRDefault="00BA48F3" w:rsidP="002B16B0">
            <w:pPr>
              <w:jc w:val="both"/>
              <w:rPr>
                <w:rFonts w:ascii="Arial Narrow" w:hAnsi="Arial Narrow"/>
                <w:lang w:val="pl-PL"/>
              </w:rPr>
            </w:pPr>
          </w:p>
        </w:tc>
        <w:tc>
          <w:tcPr>
            <w:tcW w:w="1260" w:type="dxa"/>
          </w:tcPr>
          <w:p w14:paraId="6B635C65" w14:textId="77777777" w:rsidR="00BA48F3" w:rsidRPr="006A46A6" w:rsidRDefault="00BA48F3" w:rsidP="002B16B0">
            <w:pPr>
              <w:jc w:val="both"/>
              <w:rPr>
                <w:rFonts w:ascii="Arial Narrow" w:hAnsi="Arial Narrow"/>
                <w:lang w:val="pl-PL"/>
              </w:rPr>
            </w:pPr>
          </w:p>
        </w:tc>
        <w:tc>
          <w:tcPr>
            <w:tcW w:w="2090" w:type="dxa"/>
          </w:tcPr>
          <w:p w14:paraId="5DDC7F62" w14:textId="77777777" w:rsidR="00BA48F3" w:rsidRPr="006A46A6" w:rsidRDefault="00BA48F3" w:rsidP="002B16B0">
            <w:pPr>
              <w:jc w:val="both"/>
              <w:rPr>
                <w:rFonts w:ascii="Arial Narrow" w:hAnsi="Arial Narrow"/>
                <w:lang w:val="pl-PL"/>
              </w:rPr>
            </w:pPr>
          </w:p>
        </w:tc>
      </w:tr>
    </w:tbl>
    <w:p w14:paraId="486B304F" w14:textId="77777777" w:rsidR="00BA48F3" w:rsidRPr="006A46A6" w:rsidRDefault="00BA48F3" w:rsidP="002B16B0">
      <w:pPr>
        <w:jc w:val="both"/>
        <w:rPr>
          <w:rFonts w:ascii="Arial Narrow" w:hAnsi="Arial Narrow"/>
          <w:lang w:val="pl-PL"/>
        </w:rPr>
      </w:pPr>
    </w:p>
    <w:p w14:paraId="53291440" w14:textId="77777777" w:rsidR="00BA48F3" w:rsidRPr="006A46A6" w:rsidRDefault="00C90004" w:rsidP="002B16B0">
      <w:pPr>
        <w:pStyle w:val="Akapitzlist"/>
        <w:numPr>
          <w:ilvl w:val="2"/>
          <w:numId w:val="14"/>
        </w:numPr>
        <w:spacing w:after="0" w:line="240" w:lineRule="auto"/>
        <w:ind w:left="426" w:hanging="426"/>
        <w:jc w:val="both"/>
        <w:rPr>
          <w:rFonts w:ascii="Arial Narrow" w:hAnsi="Arial Narrow"/>
          <w:b/>
          <w:sz w:val="24"/>
          <w:szCs w:val="24"/>
        </w:rPr>
      </w:pPr>
      <w:r w:rsidRPr="006A46A6">
        <w:rPr>
          <w:rFonts w:ascii="Arial Narrow" w:hAnsi="Arial Narrow"/>
          <w:b/>
          <w:sz w:val="24"/>
          <w:szCs w:val="24"/>
        </w:rPr>
        <w:t>Oferowana cena zestawów obiadowych, przy założeniu następującej gramatury poszczególnych składników dania:</w:t>
      </w:r>
    </w:p>
    <w:p w14:paraId="69FAB503" w14:textId="77777777" w:rsidR="00C90004" w:rsidRPr="006A46A6" w:rsidRDefault="00C90004" w:rsidP="002B16B0">
      <w:pPr>
        <w:pStyle w:val="Akapitzlist"/>
        <w:numPr>
          <w:ilvl w:val="4"/>
          <w:numId w:val="14"/>
        </w:numPr>
        <w:spacing w:after="0" w:line="240" w:lineRule="auto"/>
        <w:ind w:left="426" w:firstLine="0"/>
        <w:jc w:val="both"/>
        <w:rPr>
          <w:rFonts w:ascii="Arial Narrow" w:hAnsi="Arial Narrow"/>
          <w:sz w:val="24"/>
          <w:szCs w:val="24"/>
        </w:rPr>
      </w:pPr>
      <w:r w:rsidRPr="006A46A6">
        <w:rPr>
          <w:rFonts w:ascii="Arial Narrow" w:hAnsi="Arial Narrow"/>
          <w:sz w:val="24"/>
          <w:szCs w:val="24"/>
        </w:rPr>
        <w:t>Mięso / ryba</w:t>
      </w:r>
      <w:r w:rsidRPr="006A46A6">
        <w:rPr>
          <w:rFonts w:ascii="Arial Narrow" w:hAnsi="Arial Narrow"/>
          <w:sz w:val="24"/>
          <w:szCs w:val="24"/>
        </w:rPr>
        <w:tab/>
      </w:r>
      <w:r w:rsidRPr="006A46A6">
        <w:rPr>
          <w:rFonts w:ascii="Arial Narrow" w:hAnsi="Arial Narrow"/>
          <w:sz w:val="24"/>
          <w:szCs w:val="24"/>
        </w:rPr>
        <w:tab/>
      </w:r>
      <w:r w:rsidRPr="006A46A6">
        <w:rPr>
          <w:rFonts w:ascii="Arial Narrow" w:hAnsi="Arial Narrow"/>
          <w:sz w:val="24"/>
          <w:szCs w:val="24"/>
        </w:rPr>
        <w:tab/>
      </w:r>
      <w:r w:rsidRPr="006A46A6">
        <w:rPr>
          <w:rFonts w:ascii="Arial Narrow" w:hAnsi="Arial Narrow"/>
          <w:sz w:val="24"/>
          <w:szCs w:val="24"/>
        </w:rPr>
        <w:tab/>
        <w:t>150 g</w:t>
      </w:r>
    </w:p>
    <w:p w14:paraId="51FF2528" w14:textId="77777777" w:rsidR="00C90004" w:rsidRPr="006A46A6" w:rsidRDefault="00C90004" w:rsidP="002B16B0">
      <w:pPr>
        <w:pStyle w:val="Akapitzlist"/>
        <w:numPr>
          <w:ilvl w:val="4"/>
          <w:numId w:val="14"/>
        </w:numPr>
        <w:spacing w:after="0" w:line="240" w:lineRule="auto"/>
        <w:ind w:left="426" w:firstLine="0"/>
        <w:jc w:val="both"/>
        <w:rPr>
          <w:rFonts w:ascii="Arial Narrow" w:hAnsi="Arial Narrow"/>
          <w:sz w:val="24"/>
          <w:szCs w:val="24"/>
        </w:rPr>
      </w:pPr>
      <w:r w:rsidRPr="006A46A6">
        <w:rPr>
          <w:rFonts w:ascii="Arial Narrow" w:hAnsi="Arial Narrow"/>
          <w:sz w:val="24"/>
          <w:szCs w:val="24"/>
        </w:rPr>
        <w:t>Ziemniaki / kasza / makaron / ryż</w:t>
      </w:r>
      <w:r w:rsidRPr="006A46A6">
        <w:rPr>
          <w:rFonts w:ascii="Arial Narrow" w:hAnsi="Arial Narrow"/>
          <w:sz w:val="24"/>
          <w:szCs w:val="24"/>
        </w:rPr>
        <w:tab/>
        <w:t>200 g</w:t>
      </w:r>
    </w:p>
    <w:p w14:paraId="44414D0B" w14:textId="77777777" w:rsidR="00C90004" w:rsidRPr="006A46A6" w:rsidRDefault="00C90004" w:rsidP="002B16B0">
      <w:pPr>
        <w:pStyle w:val="Akapitzlist"/>
        <w:numPr>
          <w:ilvl w:val="4"/>
          <w:numId w:val="14"/>
        </w:numPr>
        <w:spacing w:after="0" w:line="240" w:lineRule="auto"/>
        <w:ind w:left="426" w:firstLine="0"/>
        <w:jc w:val="both"/>
        <w:rPr>
          <w:rFonts w:ascii="Arial Narrow" w:hAnsi="Arial Narrow"/>
          <w:sz w:val="24"/>
          <w:szCs w:val="24"/>
        </w:rPr>
      </w:pPr>
      <w:r w:rsidRPr="006A46A6">
        <w:rPr>
          <w:rFonts w:ascii="Arial Narrow" w:hAnsi="Arial Narrow"/>
          <w:sz w:val="24"/>
          <w:szCs w:val="24"/>
        </w:rPr>
        <w:t>Surówka / gotowane danie warzywne</w:t>
      </w:r>
      <w:r w:rsidRPr="006A46A6">
        <w:rPr>
          <w:rFonts w:ascii="Arial Narrow" w:hAnsi="Arial Narrow"/>
          <w:sz w:val="24"/>
          <w:szCs w:val="24"/>
        </w:rPr>
        <w:tab/>
        <w:t>100 g</w:t>
      </w:r>
    </w:p>
    <w:p w14:paraId="18356CD9" w14:textId="77777777" w:rsidR="00C90004" w:rsidRPr="006A46A6" w:rsidRDefault="00C90004" w:rsidP="002B16B0">
      <w:pPr>
        <w:pStyle w:val="Akapitzlist"/>
        <w:numPr>
          <w:ilvl w:val="4"/>
          <w:numId w:val="14"/>
        </w:numPr>
        <w:spacing w:after="0" w:line="240" w:lineRule="auto"/>
        <w:ind w:left="426" w:firstLine="0"/>
        <w:jc w:val="both"/>
        <w:rPr>
          <w:rFonts w:ascii="Arial Narrow" w:hAnsi="Arial Narrow"/>
          <w:sz w:val="24"/>
          <w:szCs w:val="24"/>
        </w:rPr>
      </w:pPr>
      <w:r w:rsidRPr="006A46A6">
        <w:rPr>
          <w:rFonts w:ascii="Arial Narrow" w:hAnsi="Arial Narrow"/>
          <w:sz w:val="24"/>
          <w:szCs w:val="24"/>
        </w:rPr>
        <w:t>Pierogi naleśniki</w:t>
      </w:r>
      <w:r w:rsidRPr="006A46A6">
        <w:rPr>
          <w:rFonts w:ascii="Arial Narrow" w:hAnsi="Arial Narrow"/>
          <w:sz w:val="24"/>
          <w:szCs w:val="24"/>
        </w:rPr>
        <w:tab/>
      </w:r>
      <w:r w:rsidRPr="006A46A6">
        <w:rPr>
          <w:rFonts w:ascii="Arial Narrow" w:hAnsi="Arial Narrow"/>
          <w:sz w:val="24"/>
          <w:szCs w:val="24"/>
        </w:rPr>
        <w:tab/>
      </w:r>
      <w:r w:rsidRPr="006A46A6">
        <w:rPr>
          <w:rFonts w:ascii="Arial Narrow" w:hAnsi="Arial Narrow"/>
          <w:sz w:val="24"/>
          <w:szCs w:val="24"/>
        </w:rPr>
        <w:tab/>
        <w:t>350 g</w:t>
      </w:r>
    </w:p>
    <w:p w14:paraId="549D901B" w14:textId="77777777" w:rsidR="00C90004" w:rsidRPr="006A46A6" w:rsidRDefault="00C90004" w:rsidP="002B16B0">
      <w:pPr>
        <w:pStyle w:val="Akapitzlist"/>
        <w:numPr>
          <w:ilvl w:val="4"/>
          <w:numId w:val="14"/>
        </w:numPr>
        <w:spacing w:after="0" w:line="240" w:lineRule="auto"/>
        <w:ind w:left="426" w:firstLine="0"/>
        <w:jc w:val="both"/>
        <w:rPr>
          <w:rFonts w:ascii="Arial Narrow" w:hAnsi="Arial Narrow"/>
          <w:sz w:val="24"/>
          <w:szCs w:val="24"/>
        </w:rPr>
      </w:pPr>
      <w:r w:rsidRPr="006A46A6">
        <w:rPr>
          <w:rFonts w:ascii="Arial Narrow" w:hAnsi="Arial Narrow"/>
          <w:sz w:val="24"/>
          <w:szCs w:val="24"/>
        </w:rPr>
        <w:t xml:space="preserve">Zupa </w:t>
      </w:r>
      <w:r w:rsidRPr="006A46A6">
        <w:rPr>
          <w:rFonts w:ascii="Arial Narrow" w:hAnsi="Arial Narrow"/>
          <w:sz w:val="24"/>
          <w:szCs w:val="24"/>
        </w:rPr>
        <w:tab/>
      </w:r>
      <w:r w:rsidRPr="006A46A6">
        <w:rPr>
          <w:rFonts w:ascii="Arial Narrow" w:hAnsi="Arial Narrow"/>
          <w:sz w:val="24"/>
          <w:szCs w:val="24"/>
        </w:rPr>
        <w:tab/>
      </w:r>
      <w:r w:rsidRPr="006A46A6">
        <w:rPr>
          <w:rFonts w:ascii="Arial Narrow" w:hAnsi="Arial Narrow"/>
          <w:sz w:val="24"/>
          <w:szCs w:val="24"/>
        </w:rPr>
        <w:tab/>
      </w:r>
      <w:r w:rsidRPr="006A46A6">
        <w:rPr>
          <w:rFonts w:ascii="Arial Narrow" w:hAnsi="Arial Narrow"/>
          <w:sz w:val="24"/>
          <w:szCs w:val="24"/>
        </w:rPr>
        <w:tab/>
      </w:r>
      <w:r w:rsidRPr="006A46A6">
        <w:rPr>
          <w:rFonts w:ascii="Arial Narrow" w:hAnsi="Arial Narrow"/>
          <w:sz w:val="24"/>
          <w:szCs w:val="24"/>
        </w:rPr>
        <w:tab/>
        <w:t>350 ml</w:t>
      </w:r>
    </w:p>
    <w:tbl>
      <w:tblPr>
        <w:tblStyle w:val="Tabela-Siatka"/>
        <w:tblW w:w="0" w:type="auto"/>
        <w:tblLook w:val="04A0" w:firstRow="1" w:lastRow="0" w:firstColumn="1" w:lastColumn="0" w:noHBand="0" w:noVBand="1"/>
      </w:tblPr>
      <w:tblGrid>
        <w:gridCol w:w="2061"/>
        <w:gridCol w:w="3738"/>
        <w:gridCol w:w="1712"/>
        <w:gridCol w:w="1712"/>
      </w:tblGrid>
      <w:tr w:rsidR="000F7D71" w:rsidRPr="006A46A6" w14:paraId="5D6F9C6E" w14:textId="77777777" w:rsidTr="00BD2451">
        <w:tc>
          <w:tcPr>
            <w:tcW w:w="2061" w:type="dxa"/>
          </w:tcPr>
          <w:p w14:paraId="3BAE3C64" w14:textId="77777777" w:rsidR="000F7D71" w:rsidRPr="006A46A6" w:rsidRDefault="000F7D71" w:rsidP="002B16B0">
            <w:pPr>
              <w:jc w:val="both"/>
              <w:rPr>
                <w:rFonts w:ascii="Arial Narrow" w:hAnsi="Arial Narrow"/>
                <w:sz w:val="24"/>
                <w:szCs w:val="24"/>
              </w:rPr>
            </w:pPr>
          </w:p>
        </w:tc>
        <w:tc>
          <w:tcPr>
            <w:tcW w:w="3738" w:type="dxa"/>
          </w:tcPr>
          <w:p w14:paraId="264FA757" w14:textId="77777777" w:rsidR="000F7D71" w:rsidRPr="006A46A6" w:rsidRDefault="000F7D71" w:rsidP="002B16B0">
            <w:pPr>
              <w:jc w:val="both"/>
              <w:rPr>
                <w:rFonts w:ascii="Arial Narrow" w:hAnsi="Arial Narrow"/>
                <w:sz w:val="24"/>
                <w:szCs w:val="24"/>
              </w:rPr>
            </w:pPr>
            <w:r w:rsidRPr="006A46A6">
              <w:rPr>
                <w:rFonts w:ascii="Arial Narrow" w:hAnsi="Arial Narrow"/>
                <w:sz w:val="24"/>
                <w:szCs w:val="24"/>
              </w:rPr>
              <w:t>OPIS zestawu obiadowego</w:t>
            </w:r>
          </w:p>
        </w:tc>
        <w:tc>
          <w:tcPr>
            <w:tcW w:w="1712" w:type="dxa"/>
          </w:tcPr>
          <w:p w14:paraId="58D3745E" w14:textId="77777777" w:rsidR="000F7D71" w:rsidRPr="006A46A6" w:rsidRDefault="000F7D71" w:rsidP="002B16B0">
            <w:pPr>
              <w:jc w:val="both"/>
              <w:rPr>
                <w:rFonts w:ascii="Arial Narrow" w:hAnsi="Arial Narrow"/>
                <w:sz w:val="24"/>
                <w:szCs w:val="24"/>
              </w:rPr>
            </w:pPr>
            <w:r w:rsidRPr="006A46A6">
              <w:rPr>
                <w:rFonts w:ascii="Arial Narrow" w:hAnsi="Arial Narrow"/>
                <w:sz w:val="24"/>
                <w:szCs w:val="24"/>
              </w:rPr>
              <w:t>Cena brutto za zestaw</w:t>
            </w:r>
          </w:p>
        </w:tc>
        <w:tc>
          <w:tcPr>
            <w:tcW w:w="1712" w:type="dxa"/>
          </w:tcPr>
          <w:p w14:paraId="43242A17" w14:textId="77777777" w:rsidR="000F7D71" w:rsidRPr="006A46A6" w:rsidRDefault="000F7D71" w:rsidP="002B16B0">
            <w:pPr>
              <w:jc w:val="both"/>
              <w:rPr>
                <w:rFonts w:ascii="Arial Narrow" w:hAnsi="Arial Narrow"/>
                <w:sz w:val="24"/>
                <w:szCs w:val="24"/>
              </w:rPr>
            </w:pPr>
            <w:r w:rsidRPr="006A46A6">
              <w:rPr>
                <w:rFonts w:ascii="Arial Narrow" w:hAnsi="Arial Narrow"/>
                <w:sz w:val="24"/>
                <w:szCs w:val="24"/>
              </w:rPr>
              <w:t>W tym cena brutto zupy</w:t>
            </w:r>
          </w:p>
        </w:tc>
      </w:tr>
      <w:tr w:rsidR="000F7D71" w:rsidRPr="006A46A6" w14:paraId="5D2DFC41" w14:textId="77777777" w:rsidTr="00BD2451">
        <w:tc>
          <w:tcPr>
            <w:tcW w:w="2061" w:type="dxa"/>
          </w:tcPr>
          <w:p w14:paraId="1DD10D44" w14:textId="77777777" w:rsidR="000F7D71" w:rsidRPr="006A46A6" w:rsidRDefault="000F7D71" w:rsidP="002B16B0">
            <w:pPr>
              <w:jc w:val="both"/>
              <w:rPr>
                <w:rFonts w:ascii="Arial Narrow" w:hAnsi="Arial Narrow"/>
                <w:sz w:val="24"/>
                <w:szCs w:val="24"/>
              </w:rPr>
            </w:pPr>
            <w:r w:rsidRPr="006A46A6">
              <w:rPr>
                <w:rFonts w:ascii="Arial Narrow" w:hAnsi="Arial Narrow"/>
                <w:sz w:val="24"/>
                <w:szCs w:val="24"/>
              </w:rPr>
              <w:t xml:space="preserve">Zestaw 1: </w:t>
            </w:r>
          </w:p>
          <w:p w14:paraId="77F6B35B" w14:textId="77777777" w:rsidR="000F7D71" w:rsidRPr="006A46A6" w:rsidRDefault="000F7D71" w:rsidP="002B16B0">
            <w:pPr>
              <w:jc w:val="both"/>
              <w:rPr>
                <w:rFonts w:ascii="Arial Narrow" w:hAnsi="Arial Narrow"/>
                <w:sz w:val="24"/>
                <w:szCs w:val="24"/>
              </w:rPr>
            </w:pPr>
            <w:r w:rsidRPr="006A46A6">
              <w:rPr>
                <w:rFonts w:ascii="Arial Narrow" w:hAnsi="Arial Narrow"/>
                <w:sz w:val="24"/>
                <w:szCs w:val="24"/>
              </w:rPr>
              <w:t>Zupa + drugie danie mięsne</w:t>
            </w:r>
          </w:p>
        </w:tc>
        <w:tc>
          <w:tcPr>
            <w:tcW w:w="3738" w:type="dxa"/>
          </w:tcPr>
          <w:p w14:paraId="4E4B991A" w14:textId="77777777" w:rsidR="000F7D71" w:rsidRPr="006A46A6" w:rsidRDefault="000F7D71" w:rsidP="002B16B0">
            <w:pPr>
              <w:jc w:val="both"/>
              <w:rPr>
                <w:rFonts w:ascii="Arial Narrow" w:hAnsi="Arial Narrow"/>
                <w:sz w:val="24"/>
                <w:szCs w:val="24"/>
              </w:rPr>
            </w:pPr>
          </w:p>
        </w:tc>
        <w:tc>
          <w:tcPr>
            <w:tcW w:w="1712" w:type="dxa"/>
          </w:tcPr>
          <w:p w14:paraId="453D5BC7" w14:textId="77777777" w:rsidR="000F7D71" w:rsidRPr="006A46A6" w:rsidRDefault="000F7D71" w:rsidP="002B16B0">
            <w:pPr>
              <w:jc w:val="both"/>
              <w:rPr>
                <w:rFonts w:ascii="Arial Narrow" w:hAnsi="Arial Narrow"/>
                <w:sz w:val="24"/>
                <w:szCs w:val="24"/>
              </w:rPr>
            </w:pPr>
          </w:p>
        </w:tc>
        <w:tc>
          <w:tcPr>
            <w:tcW w:w="1712" w:type="dxa"/>
          </w:tcPr>
          <w:p w14:paraId="5DF6B942" w14:textId="77777777" w:rsidR="000F7D71" w:rsidRPr="006A46A6" w:rsidRDefault="000F7D71" w:rsidP="002B16B0">
            <w:pPr>
              <w:jc w:val="both"/>
              <w:rPr>
                <w:rFonts w:ascii="Arial Narrow" w:hAnsi="Arial Narrow"/>
                <w:sz w:val="24"/>
                <w:szCs w:val="24"/>
              </w:rPr>
            </w:pPr>
          </w:p>
        </w:tc>
      </w:tr>
      <w:tr w:rsidR="000F7D71" w:rsidRPr="006A46A6" w14:paraId="3DF1F5E6" w14:textId="77777777" w:rsidTr="00BD2451">
        <w:tc>
          <w:tcPr>
            <w:tcW w:w="2061" w:type="dxa"/>
          </w:tcPr>
          <w:p w14:paraId="48333D4D" w14:textId="77777777" w:rsidR="000F7D71" w:rsidRPr="006A46A6" w:rsidRDefault="000F7D71" w:rsidP="002B16B0">
            <w:pPr>
              <w:jc w:val="both"/>
              <w:rPr>
                <w:rFonts w:ascii="Arial Narrow" w:hAnsi="Arial Narrow"/>
                <w:sz w:val="24"/>
                <w:szCs w:val="24"/>
              </w:rPr>
            </w:pPr>
            <w:r w:rsidRPr="006A46A6">
              <w:rPr>
                <w:rFonts w:ascii="Arial Narrow" w:hAnsi="Arial Narrow"/>
                <w:sz w:val="24"/>
                <w:szCs w:val="24"/>
              </w:rPr>
              <w:t xml:space="preserve">Zestaw 2: </w:t>
            </w:r>
          </w:p>
          <w:p w14:paraId="70C39E31" w14:textId="77777777" w:rsidR="000F7D71" w:rsidRPr="006A46A6" w:rsidRDefault="000F7D71" w:rsidP="002B16B0">
            <w:pPr>
              <w:jc w:val="both"/>
              <w:rPr>
                <w:rFonts w:ascii="Arial Narrow" w:hAnsi="Arial Narrow"/>
                <w:sz w:val="24"/>
                <w:szCs w:val="24"/>
              </w:rPr>
            </w:pPr>
            <w:r w:rsidRPr="006A46A6">
              <w:rPr>
                <w:rFonts w:ascii="Arial Narrow" w:hAnsi="Arial Narrow"/>
                <w:sz w:val="24"/>
                <w:szCs w:val="24"/>
              </w:rPr>
              <w:t>Zupa + drugie danie bezmięsne</w:t>
            </w:r>
          </w:p>
        </w:tc>
        <w:tc>
          <w:tcPr>
            <w:tcW w:w="3738" w:type="dxa"/>
          </w:tcPr>
          <w:p w14:paraId="1B98BB3C" w14:textId="77777777" w:rsidR="000F7D71" w:rsidRPr="006A46A6" w:rsidRDefault="000F7D71" w:rsidP="002B16B0">
            <w:pPr>
              <w:jc w:val="both"/>
              <w:rPr>
                <w:rFonts w:ascii="Arial Narrow" w:hAnsi="Arial Narrow"/>
                <w:sz w:val="24"/>
                <w:szCs w:val="24"/>
              </w:rPr>
            </w:pPr>
          </w:p>
        </w:tc>
        <w:tc>
          <w:tcPr>
            <w:tcW w:w="1712" w:type="dxa"/>
          </w:tcPr>
          <w:p w14:paraId="4D53A2F8" w14:textId="77777777" w:rsidR="000F7D71" w:rsidRPr="006A46A6" w:rsidRDefault="000F7D71" w:rsidP="002B16B0">
            <w:pPr>
              <w:jc w:val="both"/>
              <w:rPr>
                <w:rFonts w:ascii="Arial Narrow" w:hAnsi="Arial Narrow"/>
                <w:sz w:val="24"/>
                <w:szCs w:val="24"/>
              </w:rPr>
            </w:pPr>
          </w:p>
        </w:tc>
        <w:tc>
          <w:tcPr>
            <w:tcW w:w="1712" w:type="dxa"/>
          </w:tcPr>
          <w:p w14:paraId="1C9FEA73" w14:textId="77777777" w:rsidR="000F7D71" w:rsidRPr="006A46A6" w:rsidRDefault="000F7D71" w:rsidP="002B16B0">
            <w:pPr>
              <w:jc w:val="both"/>
              <w:rPr>
                <w:rFonts w:ascii="Arial Narrow" w:hAnsi="Arial Narrow"/>
                <w:sz w:val="24"/>
                <w:szCs w:val="24"/>
              </w:rPr>
            </w:pPr>
          </w:p>
        </w:tc>
      </w:tr>
    </w:tbl>
    <w:p w14:paraId="06735445" w14:textId="77777777" w:rsidR="00BA48F3" w:rsidRPr="006A46A6" w:rsidRDefault="00BA48F3" w:rsidP="002B16B0">
      <w:pPr>
        <w:jc w:val="both"/>
        <w:rPr>
          <w:rFonts w:ascii="Arial Narrow" w:hAnsi="Arial Narrow"/>
          <w:lang w:val="pl-PL"/>
        </w:rPr>
      </w:pPr>
    </w:p>
    <w:p w14:paraId="41702671" w14:textId="77777777" w:rsidR="00BA48F3" w:rsidRPr="006A46A6" w:rsidRDefault="00BE0609" w:rsidP="002B16B0">
      <w:pPr>
        <w:pStyle w:val="Akapitzlist"/>
        <w:spacing w:after="0" w:line="240" w:lineRule="auto"/>
        <w:ind w:left="284"/>
        <w:jc w:val="both"/>
        <w:rPr>
          <w:rFonts w:ascii="Arial Narrow" w:hAnsi="Arial Narrow"/>
          <w:b/>
          <w:sz w:val="24"/>
          <w:szCs w:val="24"/>
        </w:rPr>
      </w:pPr>
      <w:r w:rsidRPr="006A46A6">
        <w:rPr>
          <w:rFonts w:ascii="Arial Narrow" w:hAnsi="Arial Narrow"/>
          <w:b/>
          <w:sz w:val="24"/>
          <w:szCs w:val="24"/>
        </w:rPr>
        <w:t xml:space="preserve">2a) </w:t>
      </w:r>
      <w:r w:rsidR="007E4BB4" w:rsidRPr="006A46A6">
        <w:rPr>
          <w:rFonts w:ascii="Arial Narrow" w:hAnsi="Arial Narrow"/>
          <w:b/>
          <w:sz w:val="24"/>
          <w:szCs w:val="24"/>
        </w:rPr>
        <w:t>Przykładowe zestawy obiadowe (zupa, drugie danie)</w:t>
      </w:r>
      <w:r w:rsidR="00881729" w:rsidRPr="006A46A6">
        <w:rPr>
          <w:rFonts w:ascii="Arial Narrow" w:hAnsi="Arial Narrow"/>
          <w:b/>
          <w:sz w:val="24"/>
          <w:szCs w:val="24"/>
        </w:rPr>
        <w:t xml:space="preserve"> w cenie nie wyższej niż zaoferowana w tabeli powyżej i zgodnie z założeniami gramatury składników</w:t>
      </w:r>
      <w:r w:rsidR="007E4BB4" w:rsidRPr="006A46A6">
        <w:rPr>
          <w:rFonts w:ascii="Arial Narrow" w:hAnsi="Arial Narrow"/>
          <w:b/>
          <w:sz w:val="24"/>
          <w:szCs w:val="24"/>
        </w:rPr>
        <w:t xml:space="preserve"> </w:t>
      </w:r>
      <w:r w:rsidR="00881729" w:rsidRPr="006A46A6">
        <w:rPr>
          <w:rFonts w:ascii="Arial Narrow" w:hAnsi="Arial Narrow"/>
          <w:b/>
          <w:sz w:val="24"/>
          <w:szCs w:val="24"/>
        </w:rPr>
        <w:t>oraz</w:t>
      </w:r>
      <w:r w:rsidR="00BD2451" w:rsidRPr="006A46A6">
        <w:rPr>
          <w:rFonts w:ascii="Arial Narrow" w:hAnsi="Arial Narrow"/>
          <w:b/>
          <w:sz w:val="24"/>
          <w:szCs w:val="24"/>
        </w:rPr>
        <w:t xml:space="preserve"> potrawy dodatkowe</w:t>
      </w:r>
      <w:r w:rsidR="007E4BB4" w:rsidRPr="006A46A6">
        <w:rPr>
          <w:rFonts w:ascii="Arial Narrow" w:hAnsi="Arial Narrow"/>
          <w:b/>
          <w:sz w:val="24"/>
          <w:szCs w:val="24"/>
        </w:rPr>
        <w:t>:</w:t>
      </w:r>
    </w:p>
    <w:tbl>
      <w:tblPr>
        <w:tblStyle w:val="Tabela-Siatka"/>
        <w:tblW w:w="0" w:type="auto"/>
        <w:tblLook w:val="04A0" w:firstRow="1" w:lastRow="0" w:firstColumn="1" w:lastColumn="0" w:noHBand="0" w:noVBand="1"/>
      </w:tblPr>
      <w:tblGrid>
        <w:gridCol w:w="490"/>
        <w:gridCol w:w="1617"/>
        <w:gridCol w:w="1900"/>
        <w:gridCol w:w="1823"/>
        <w:gridCol w:w="1855"/>
        <w:gridCol w:w="1661"/>
      </w:tblGrid>
      <w:tr w:rsidR="00BD2451" w:rsidRPr="006A46A6" w14:paraId="20E77FE1" w14:textId="77777777" w:rsidTr="00BD2451">
        <w:tc>
          <w:tcPr>
            <w:tcW w:w="467" w:type="dxa"/>
          </w:tcPr>
          <w:p w14:paraId="067F94A5"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Lp.</w:t>
            </w:r>
          </w:p>
        </w:tc>
        <w:tc>
          <w:tcPr>
            <w:tcW w:w="1622" w:type="dxa"/>
          </w:tcPr>
          <w:p w14:paraId="67763E61"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 xml:space="preserve">Zestaw I – mięsny </w:t>
            </w:r>
          </w:p>
        </w:tc>
        <w:tc>
          <w:tcPr>
            <w:tcW w:w="1904" w:type="dxa"/>
          </w:tcPr>
          <w:p w14:paraId="3E43F12C"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 xml:space="preserve">Zestaw II – bezmięsne </w:t>
            </w:r>
          </w:p>
        </w:tc>
        <w:tc>
          <w:tcPr>
            <w:tcW w:w="1829" w:type="dxa"/>
          </w:tcPr>
          <w:p w14:paraId="4F87E7F8"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Sałatka</w:t>
            </w:r>
          </w:p>
        </w:tc>
        <w:tc>
          <w:tcPr>
            <w:tcW w:w="1860" w:type="dxa"/>
          </w:tcPr>
          <w:p w14:paraId="2BDAFDC5"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Kanapka (proszę podać cenę za 100 g)</w:t>
            </w:r>
          </w:p>
        </w:tc>
        <w:tc>
          <w:tcPr>
            <w:tcW w:w="1664" w:type="dxa"/>
          </w:tcPr>
          <w:p w14:paraId="0B463EE5"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Kawa espresso/ latte (proszę podać cenę i ilość w ml)</w:t>
            </w:r>
          </w:p>
        </w:tc>
      </w:tr>
      <w:tr w:rsidR="00BD2451" w:rsidRPr="006A46A6" w14:paraId="0708E4E1" w14:textId="77777777" w:rsidTr="00BD2451">
        <w:tc>
          <w:tcPr>
            <w:tcW w:w="467" w:type="dxa"/>
          </w:tcPr>
          <w:p w14:paraId="6C21A66A"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1</w:t>
            </w:r>
          </w:p>
        </w:tc>
        <w:tc>
          <w:tcPr>
            <w:tcW w:w="1622" w:type="dxa"/>
          </w:tcPr>
          <w:p w14:paraId="61FA1BE1" w14:textId="77777777" w:rsidR="00BD2451" w:rsidRPr="006A46A6" w:rsidRDefault="00BD2451" w:rsidP="002B16B0">
            <w:pPr>
              <w:jc w:val="both"/>
              <w:rPr>
                <w:rFonts w:ascii="Arial Narrow" w:hAnsi="Arial Narrow"/>
                <w:sz w:val="24"/>
                <w:szCs w:val="24"/>
              </w:rPr>
            </w:pPr>
          </w:p>
        </w:tc>
        <w:tc>
          <w:tcPr>
            <w:tcW w:w="1904" w:type="dxa"/>
          </w:tcPr>
          <w:p w14:paraId="530C6BD1" w14:textId="77777777" w:rsidR="00BD2451" w:rsidRPr="006A46A6" w:rsidRDefault="00BD2451" w:rsidP="002B16B0">
            <w:pPr>
              <w:ind w:right="-250"/>
              <w:jc w:val="both"/>
              <w:rPr>
                <w:rFonts w:ascii="Arial Narrow" w:hAnsi="Arial Narrow"/>
                <w:sz w:val="24"/>
                <w:szCs w:val="24"/>
              </w:rPr>
            </w:pPr>
          </w:p>
        </w:tc>
        <w:tc>
          <w:tcPr>
            <w:tcW w:w="1829" w:type="dxa"/>
          </w:tcPr>
          <w:p w14:paraId="1E910C0A" w14:textId="77777777" w:rsidR="00BD2451" w:rsidRPr="006A46A6" w:rsidRDefault="00BD2451" w:rsidP="002B16B0">
            <w:pPr>
              <w:ind w:right="-250"/>
              <w:jc w:val="both"/>
              <w:rPr>
                <w:rFonts w:ascii="Arial Narrow" w:hAnsi="Arial Narrow"/>
                <w:sz w:val="24"/>
                <w:szCs w:val="24"/>
              </w:rPr>
            </w:pPr>
          </w:p>
        </w:tc>
        <w:tc>
          <w:tcPr>
            <w:tcW w:w="1860" w:type="dxa"/>
          </w:tcPr>
          <w:p w14:paraId="3D87B0AD" w14:textId="77777777" w:rsidR="00BD2451" w:rsidRPr="006A46A6" w:rsidRDefault="00BD2451" w:rsidP="002B16B0">
            <w:pPr>
              <w:ind w:right="-250"/>
              <w:jc w:val="both"/>
              <w:rPr>
                <w:rFonts w:ascii="Arial Narrow" w:hAnsi="Arial Narrow"/>
                <w:sz w:val="24"/>
                <w:szCs w:val="24"/>
              </w:rPr>
            </w:pPr>
          </w:p>
        </w:tc>
        <w:tc>
          <w:tcPr>
            <w:tcW w:w="1664" w:type="dxa"/>
          </w:tcPr>
          <w:p w14:paraId="1991BCE9" w14:textId="77777777" w:rsidR="00BD2451" w:rsidRPr="006A46A6" w:rsidRDefault="00BD2451" w:rsidP="002B16B0">
            <w:pPr>
              <w:ind w:right="-250"/>
              <w:jc w:val="both"/>
              <w:rPr>
                <w:rFonts w:ascii="Arial Narrow" w:hAnsi="Arial Narrow"/>
                <w:sz w:val="24"/>
                <w:szCs w:val="24"/>
              </w:rPr>
            </w:pPr>
          </w:p>
        </w:tc>
      </w:tr>
      <w:tr w:rsidR="00BD2451" w:rsidRPr="006A46A6" w14:paraId="114F557C" w14:textId="77777777" w:rsidTr="00BD2451">
        <w:tc>
          <w:tcPr>
            <w:tcW w:w="467" w:type="dxa"/>
          </w:tcPr>
          <w:p w14:paraId="7B4141FC"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2</w:t>
            </w:r>
          </w:p>
        </w:tc>
        <w:tc>
          <w:tcPr>
            <w:tcW w:w="1622" w:type="dxa"/>
          </w:tcPr>
          <w:p w14:paraId="118D4DDF" w14:textId="77777777" w:rsidR="00BD2451" w:rsidRPr="006A46A6" w:rsidRDefault="00BD2451" w:rsidP="002B16B0">
            <w:pPr>
              <w:jc w:val="both"/>
              <w:rPr>
                <w:rFonts w:ascii="Arial Narrow" w:hAnsi="Arial Narrow"/>
                <w:sz w:val="24"/>
                <w:szCs w:val="24"/>
              </w:rPr>
            </w:pPr>
          </w:p>
        </w:tc>
        <w:tc>
          <w:tcPr>
            <w:tcW w:w="1904" w:type="dxa"/>
          </w:tcPr>
          <w:p w14:paraId="74F11815" w14:textId="77777777" w:rsidR="00BD2451" w:rsidRPr="006A46A6" w:rsidRDefault="00BD2451" w:rsidP="002B16B0">
            <w:pPr>
              <w:jc w:val="both"/>
              <w:rPr>
                <w:rFonts w:ascii="Arial Narrow" w:hAnsi="Arial Narrow"/>
                <w:sz w:val="24"/>
                <w:szCs w:val="24"/>
              </w:rPr>
            </w:pPr>
          </w:p>
        </w:tc>
        <w:tc>
          <w:tcPr>
            <w:tcW w:w="1829" w:type="dxa"/>
          </w:tcPr>
          <w:p w14:paraId="6035E70C" w14:textId="77777777" w:rsidR="00BD2451" w:rsidRPr="006A46A6" w:rsidRDefault="00BD2451" w:rsidP="002B16B0">
            <w:pPr>
              <w:jc w:val="both"/>
              <w:rPr>
                <w:rFonts w:ascii="Arial Narrow" w:hAnsi="Arial Narrow"/>
                <w:sz w:val="24"/>
                <w:szCs w:val="24"/>
              </w:rPr>
            </w:pPr>
          </w:p>
        </w:tc>
        <w:tc>
          <w:tcPr>
            <w:tcW w:w="1860" w:type="dxa"/>
          </w:tcPr>
          <w:p w14:paraId="0EED964C" w14:textId="77777777" w:rsidR="00BD2451" w:rsidRPr="006A46A6" w:rsidRDefault="00BD2451" w:rsidP="002B16B0">
            <w:pPr>
              <w:jc w:val="both"/>
              <w:rPr>
                <w:rFonts w:ascii="Arial Narrow" w:hAnsi="Arial Narrow"/>
                <w:sz w:val="24"/>
                <w:szCs w:val="24"/>
              </w:rPr>
            </w:pPr>
          </w:p>
        </w:tc>
        <w:tc>
          <w:tcPr>
            <w:tcW w:w="1664" w:type="dxa"/>
          </w:tcPr>
          <w:p w14:paraId="4BAB9A68" w14:textId="77777777" w:rsidR="00BD2451" w:rsidRPr="006A46A6" w:rsidRDefault="00BD2451" w:rsidP="002B16B0">
            <w:pPr>
              <w:jc w:val="both"/>
              <w:rPr>
                <w:rFonts w:ascii="Arial Narrow" w:hAnsi="Arial Narrow"/>
                <w:sz w:val="24"/>
                <w:szCs w:val="24"/>
              </w:rPr>
            </w:pPr>
          </w:p>
        </w:tc>
      </w:tr>
      <w:tr w:rsidR="00BD2451" w:rsidRPr="006A46A6" w14:paraId="0B27D2E9" w14:textId="77777777" w:rsidTr="00BD2451">
        <w:tc>
          <w:tcPr>
            <w:tcW w:w="467" w:type="dxa"/>
          </w:tcPr>
          <w:p w14:paraId="2B8F3763"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3</w:t>
            </w:r>
          </w:p>
        </w:tc>
        <w:tc>
          <w:tcPr>
            <w:tcW w:w="1622" w:type="dxa"/>
          </w:tcPr>
          <w:p w14:paraId="304C936D" w14:textId="77777777" w:rsidR="00BD2451" w:rsidRPr="006A46A6" w:rsidRDefault="00BD2451" w:rsidP="002B16B0">
            <w:pPr>
              <w:jc w:val="both"/>
              <w:rPr>
                <w:rFonts w:ascii="Arial Narrow" w:hAnsi="Arial Narrow"/>
                <w:sz w:val="24"/>
                <w:szCs w:val="24"/>
              </w:rPr>
            </w:pPr>
          </w:p>
        </w:tc>
        <w:tc>
          <w:tcPr>
            <w:tcW w:w="1904" w:type="dxa"/>
          </w:tcPr>
          <w:p w14:paraId="04C09ADD" w14:textId="77777777" w:rsidR="00BD2451" w:rsidRPr="006A46A6" w:rsidRDefault="00BD2451" w:rsidP="002B16B0">
            <w:pPr>
              <w:jc w:val="both"/>
              <w:rPr>
                <w:rFonts w:ascii="Arial Narrow" w:hAnsi="Arial Narrow"/>
                <w:sz w:val="24"/>
                <w:szCs w:val="24"/>
              </w:rPr>
            </w:pPr>
          </w:p>
        </w:tc>
        <w:tc>
          <w:tcPr>
            <w:tcW w:w="1829" w:type="dxa"/>
          </w:tcPr>
          <w:p w14:paraId="6C01B0BA" w14:textId="77777777" w:rsidR="00BD2451" w:rsidRPr="006A46A6" w:rsidRDefault="00BD2451" w:rsidP="002B16B0">
            <w:pPr>
              <w:jc w:val="both"/>
              <w:rPr>
                <w:rFonts w:ascii="Arial Narrow" w:hAnsi="Arial Narrow"/>
                <w:sz w:val="24"/>
                <w:szCs w:val="24"/>
              </w:rPr>
            </w:pPr>
          </w:p>
        </w:tc>
        <w:tc>
          <w:tcPr>
            <w:tcW w:w="1860" w:type="dxa"/>
          </w:tcPr>
          <w:p w14:paraId="17E5C25D" w14:textId="77777777" w:rsidR="00BD2451" w:rsidRPr="006A46A6" w:rsidRDefault="00BD2451" w:rsidP="002B16B0">
            <w:pPr>
              <w:jc w:val="both"/>
              <w:rPr>
                <w:rFonts w:ascii="Arial Narrow" w:hAnsi="Arial Narrow"/>
                <w:sz w:val="24"/>
                <w:szCs w:val="24"/>
              </w:rPr>
            </w:pPr>
          </w:p>
        </w:tc>
        <w:tc>
          <w:tcPr>
            <w:tcW w:w="1664" w:type="dxa"/>
          </w:tcPr>
          <w:p w14:paraId="645E27C0" w14:textId="77777777" w:rsidR="00BD2451" w:rsidRPr="006A46A6" w:rsidRDefault="00BD2451" w:rsidP="002B16B0">
            <w:pPr>
              <w:jc w:val="both"/>
              <w:rPr>
                <w:rFonts w:ascii="Arial Narrow" w:hAnsi="Arial Narrow"/>
                <w:sz w:val="24"/>
                <w:szCs w:val="24"/>
              </w:rPr>
            </w:pPr>
          </w:p>
        </w:tc>
      </w:tr>
      <w:tr w:rsidR="00BD2451" w:rsidRPr="006A46A6" w14:paraId="12045F43" w14:textId="77777777" w:rsidTr="00BD2451">
        <w:tc>
          <w:tcPr>
            <w:tcW w:w="467" w:type="dxa"/>
          </w:tcPr>
          <w:p w14:paraId="11D2E62D"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t>4</w:t>
            </w:r>
          </w:p>
        </w:tc>
        <w:tc>
          <w:tcPr>
            <w:tcW w:w="1622" w:type="dxa"/>
          </w:tcPr>
          <w:p w14:paraId="62D5024B" w14:textId="77777777" w:rsidR="00BD2451" w:rsidRPr="006A46A6" w:rsidRDefault="00BD2451" w:rsidP="002B16B0">
            <w:pPr>
              <w:jc w:val="both"/>
              <w:rPr>
                <w:rFonts w:ascii="Arial Narrow" w:hAnsi="Arial Narrow"/>
                <w:sz w:val="24"/>
                <w:szCs w:val="24"/>
              </w:rPr>
            </w:pPr>
          </w:p>
        </w:tc>
        <w:tc>
          <w:tcPr>
            <w:tcW w:w="1904" w:type="dxa"/>
          </w:tcPr>
          <w:p w14:paraId="20C5EF0F" w14:textId="77777777" w:rsidR="00BD2451" w:rsidRPr="006A46A6" w:rsidRDefault="00BD2451" w:rsidP="002B16B0">
            <w:pPr>
              <w:jc w:val="both"/>
              <w:rPr>
                <w:rFonts w:ascii="Arial Narrow" w:hAnsi="Arial Narrow"/>
                <w:sz w:val="24"/>
                <w:szCs w:val="24"/>
              </w:rPr>
            </w:pPr>
          </w:p>
        </w:tc>
        <w:tc>
          <w:tcPr>
            <w:tcW w:w="1829" w:type="dxa"/>
          </w:tcPr>
          <w:p w14:paraId="6470D6EF" w14:textId="77777777" w:rsidR="00BD2451" w:rsidRPr="006A46A6" w:rsidRDefault="00BD2451" w:rsidP="002B16B0">
            <w:pPr>
              <w:jc w:val="both"/>
              <w:rPr>
                <w:rFonts w:ascii="Arial Narrow" w:hAnsi="Arial Narrow"/>
                <w:sz w:val="24"/>
                <w:szCs w:val="24"/>
              </w:rPr>
            </w:pPr>
          </w:p>
        </w:tc>
        <w:tc>
          <w:tcPr>
            <w:tcW w:w="1860" w:type="dxa"/>
          </w:tcPr>
          <w:p w14:paraId="57F26969" w14:textId="77777777" w:rsidR="00BD2451" w:rsidRPr="006A46A6" w:rsidRDefault="00BD2451" w:rsidP="002B16B0">
            <w:pPr>
              <w:jc w:val="both"/>
              <w:rPr>
                <w:rFonts w:ascii="Arial Narrow" w:hAnsi="Arial Narrow"/>
                <w:sz w:val="24"/>
                <w:szCs w:val="24"/>
              </w:rPr>
            </w:pPr>
          </w:p>
        </w:tc>
        <w:tc>
          <w:tcPr>
            <w:tcW w:w="1664" w:type="dxa"/>
          </w:tcPr>
          <w:p w14:paraId="09C2D224" w14:textId="77777777" w:rsidR="00BD2451" w:rsidRPr="006A46A6" w:rsidRDefault="00BD2451" w:rsidP="002B16B0">
            <w:pPr>
              <w:jc w:val="both"/>
              <w:rPr>
                <w:rFonts w:ascii="Arial Narrow" w:hAnsi="Arial Narrow"/>
                <w:sz w:val="24"/>
                <w:szCs w:val="24"/>
              </w:rPr>
            </w:pPr>
          </w:p>
        </w:tc>
      </w:tr>
      <w:tr w:rsidR="00BD2451" w:rsidRPr="006A46A6" w14:paraId="3B4AC654" w14:textId="77777777" w:rsidTr="00BD2451">
        <w:tc>
          <w:tcPr>
            <w:tcW w:w="467" w:type="dxa"/>
          </w:tcPr>
          <w:p w14:paraId="4CC738F3" w14:textId="77777777" w:rsidR="00BD2451" w:rsidRPr="006A46A6" w:rsidRDefault="00BD2451" w:rsidP="002B16B0">
            <w:pPr>
              <w:jc w:val="both"/>
              <w:rPr>
                <w:rFonts w:ascii="Arial Narrow" w:hAnsi="Arial Narrow"/>
                <w:sz w:val="24"/>
                <w:szCs w:val="24"/>
              </w:rPr>
            </w:pPr>
            <w:r w:rsidRPr="006A46A6">
              <w:rPr>
                <w:rFonts w:ascii="Arial Narrow" w:hAnsi="Arial Narrow"/>
                <w:sz w:val="24"/>
                <w:szCs w:val="24"/>
              </w:rPr>
              <w:lastRenderedPageBreak/>
              <w:t>5</w:t>
            </w:r>
          </w:p>
        </w:tc>
        <w:tc>
          <w:tcPr>
            <w:tcW w:w="1622" w:type="dxa"/>
          </w:tcPr>
          <w:p w14:paraId="11E0912E" w14:textId="77777777" w:rsidR="00BD2451" w:rsidRPr="006A46A6" w:rsidRDefault="00BD2451" w:rsidP="002B16B0">
            <w:pPr>
              <w:jc w:val="both"/>
              <w:rPr>
                <w:rFonts w:ascii="Arial Narrow" w:hAnsi="Arial Narrow"/>
                <w:sz w:val="24"/>
                <w:szCs w:val="24"/>
              </w:rPr>
            </w:pPr>
          </w:p>
        </w:tc>
        <w:tc>
          <w:tcPr>
            <w:tcW w:w="1904" w:type="dxa"/>
          </w:tcPr>
          <w:p w14:paraId="6F2E4F73" w14:textId="77777777" w:rsidR="00BD2451" w:rsidRPr="006A46A6" w:rsidRDefault="00BD2451" w:rsidP="002B16B0">
            <w:pPr>
              <w:jc w:val="both"/>
              <w:rPr>
                <w:rFonts w:ascii="Arial Narrow" w:hAnsi="Arial Narrow"/>
                <w:sz w:val="24"/>
                <w:szCs w:val="24"/>
              </w:rPr>
            </w:pPr>
          </w:p>
        </w:tc>
        <w:tc>
          <w:tcPr>
            <w:tcW w:w="1829" w:type="dxa"/>
          </w:tcPr>
          <w:p w14:paraId="5EAAE264" w14:textId="77777777" w:rsidR="00BD2451" w:rsidRPr="006A46A6" w:rsidRDefault="00BD2451" w:rsidP="002B16B0">
            <w:pPr>
              <w:jc w:val="both"/>
              <w:rPr>
                <w:rFonts w:ascii="Arial Narrow" w:hAnsi="Arial Narrow"/>
                <w:sz w:val="24"/>
                <w:szCs w:val="24"/>
              </w:rPr>
            </w:pPr>
          </w:p>
        </w:tc>
        <w:tc>
          <w:tcPr>
            <w:tcW w:w="1860" w:type="dxa"/>
          </w:tcPr>
          <w:p w14:paraId="5CBBFAA8" w14:textId="77777777" w:rsidR="00BD2451" w:rsidRPr="006A46A6" w:rsidRDefault="00BD2451" w:rsidP="002B16B0">
            <w:pPr>
              <w:jc w:val="both"/>
              <w:rPr>
                <w:rFonts w:ascii="Arial Narrow" w:hAnsi="Arial Narrow"/>
                <w:sz w:val="24"/>
                <w:szCs w:val="24"/>
              </w:rPr>
            </w:pPr>
          </w:p>
        </w:tc>
        <w:tc>
          <w:tcPr>
            <w:tcW w:w="1664" w:type="dxa"/>
          </w:tcPr>
          <w:p w14:paraId="328BE130" w14:textId="77777777" w:rsidR="00BD2451" w:rsidRPr="006A46A6" w:rsidRDefault="00BD2451" w:rsidP="002B16B0">
            <w:pPr>
              <w:jc w:val="both"/>
              <w:rPr>
                <w:rFonts w:ascii="Arial Narrow" w:hAnsi="Arial Narrow"/>
                <w:sz w:val="24"/>
                <w:szCs w:val="24"/>
              </w:rPr>
            </w:pPr>
          </w:p>
        </w:tc>
      </w:tr>
    </w:tbl>
    <w:p w14:paraId="3EA760D4" w14:textId="77777777" w:rsidR="00FB4B76" w:rsidRPr="006A46A6" w:rsidRDefault="00FB4B76" w:rsidP="002B16B0">
      <w:pPr>
        <w:jc w:val="both"/>
        <w:rPr>
          <w:rFonts w:ascii="Arial Narrow" w:hAnsi="Arial Narrow"/>
          <w:lang w:val="pl-PL"/>
        </w:rPr>
      </w:pPr>
    </w:p>
    <w:p w14:paraId="363A7677" w14:textId="77777777" w:rsidR="007E4BB4" w:rsidRPr="006A46A6" w:rsidRDefault="007E4BB4" w:rsidP="002B16B0">
      <w:pPr>
        <w:pStyle w:val="Akapitzlist"/>
        <w:numPr>
          <w:ilvl w:val="2"/>
          <w:numId w:val="14"/>
        </w:numPr>
        <w:spacing w:after="0" w:line="240" w:lineRule="auto"/>
        <w:ind w:left="284"/>
        <w:jc w:val="both"/>
        <w:rPr>
          <w:rFonts w:ascii="Arial Narrow" w:hAnsi="Arial Narrow"/>
          <w:b/>
          <w:sz w:val="24"/>
          <w:szCs w:val="24"/>
        </w:rPr>
      </w:pPr>
      <w:r w:rsidRPr="006A46A6">
        <w:rPr>
          <w:rFonts w:ascii="Arial Narrow" w:hAnsi="Arial Narrow"/>
          <w:b/>
          <w:sz w:val="24"/>
          <w:szCs w:val="24"/>
        </w:rPr>
        <w:t>Wykaz prowadzonych przez Oferenta bufe</w:t>
      </w:r>
      <w:r w:rsidR="00DB48BA" w:rsidRPr="006A46A6">
        <w:rPr>
          <w:rFonts w:ascii="Arial Narrow" w:hAnsi="Arial Narrow"/>
          <w:b/>
          <w:sz w:val="24"/>
          <w:szCs w:val="24"/>
        </w:rPr>
        <w:t>tów / zakładów gastronomicznych*</w:t>
      </w:r>
    </w:p>
    <w:tbl>
      <w:tblPr>
        <w:tblStyle w:val="Tabela-Siatka"/>
        <w:tblW w:w="0" w:type="auto"/>
        <w:tblLook w:val="04A0" w:firstRow="1" w:lastRow="0" w:firstColumn="1" w:lastColumn="0" w:noHBand="0" w:noVBand="1"/>
      </w:tblPr>
      <w:tblGrid>
        <w:gridCol w:w="490"/>
        <w:gridCol w:w="3581"/>
        <w:gridCol w:w="2846"/>
        <w:gridCol w:w="2429"/>
      </w:tblGrid>
      <w:tr w:rsidR="00FB4B76" w:rsidRPr="006A46A6" w14:paraId="1C0F5E1F" w14:textId="77777777" w:rsidTr="00FB4B76">
        <w:tc>
          <w:tcPr>
            <w:tcW w:w="0" w:type="auto"/>
          </w:tcPr>
          <w:p w14:paraId="7BDF77B6" w14:textId="77777777" w:rsidR="00FB4B76" w:rsidRPr="006A46A6" w:rsidRDefault="00FB4B76" w:rsidP="002B16B0">
            <w:pPr>
              <w:jc w:val="both"/>
              <w:rPr>
                <w:rFonts w:ascii="Arial Narrow" w:hAnsi="Arial Narrow"/>
                <w:sz w:val="24"/>
                <w:szCs w:val="24"/>
              </w:rPr>
            </w:pPr>
            <w:r w:rsidRPr="006A46A6">
              <w:rPr>
                <w:rFonts w:ascii="Arial Narrow" w:hAnsi="Arial Narrow"/>
                <w:sz w:val="24"/>
                <w:szCs w:val="24"/>
              </w:rPr>
              <w:t>Lp.</w:t>
            </w:r>
          </w:p>
        </w:tc>
        <w:tc>
          <w:tcPr>
            <w:tcW w:w="0" w:type="auto"/>
          </w:tcPr>
          <w:p w14:paraId="47008212" w14:textId="77777777" w:rsidR="00FB4B76" w:rsidRPr="006A46A6" w:rsidRDefault="00FB4B76" w:rsidP="002B16B0">
            <w:pPr>
              <w:jc w:val="both"/>
              <w:rPr>
                <w:rFonts w:ascii="Arial Narrow" w:hAnsi="Arial Narrow"/>
                <w:sz w:val="24"/>
                <w:szCs w:val="24"/>
              </w:rPr>
            </w:pPr>
            <w:r w:rsidRPr="006A46A6">
              <w:rPr>
                <w:rFonts w:ascii="Arial Narrow" w:hAnsi="Arial Narrow"/>
                <w:sz w:val="24"/>
                <w:szCs w:val="24"/>
              </w:rPr>
              <w:t>Nazwa i adres jednostki, w której była prowadzona usługa</w:t>
            </w:r>
          </w:p>
        </w:tc>
        <w:tc>
          <w:tcPr>
            <w:tcW w:w="0" w:type="auto"/>
          </w:tcPr>
          <w:p w14:paraId="798AB73D" w14:textId="77777777" w:rsidR="00FB4B76" w:rsidRPr="006A46A6" w:rsidRDefault="00FB4B76" w:rsidP="002B16B0">
            <w:pPr>
              <w:jc w:val="both"/>
              <w:rPr>
                <w:rFonts w:ascii="Arial Narrow" w:hAnsi="Arial Narrow"/>
                <w:sz w:val="24"/>
                <w:szCs w:val="24"/>
              </w:rPr>
            </w:pPr>
            <w:r w:rsidRPr="006A46A6">
              <w:rPr>
                <w:rFonts w:ascii="Arial Narrow" w:hAnsi="Arial Narrow"/>
                <w:sz w:val="24"/>
                <w:szCs w:val="24"/>
              </w:rPr>
              <w:t>Opis i miejsce (adres) wykonywania usługi</w:t>
            </w:r>
          </w:p>
        </w:tc>
        <w:tc>
          <w:tcPr>
            <w:tcW w:w="0" w:type="auto"/>
          </w:tcPr>
          <w:p w14:paraId="59A4A308" w14:textId="77777777" w:rsidR="00FB4B76" w:rsidRPr="006A46A6" w:rsidRDefault="00FB4B76" w:rsidP="002B16B0">
            <w:pPr>
              <w:jc w:val="both"/>
              <w:rPr>
                <w:rFonts w:ascii="Arial Narrow" w:hAnsi="Arial Narrow"/>
                <w:sz w:val="24"/>
                <w:szCs w:val="24"/>
              </w:rPr>
            </w:pPr>
            <w:r w:rsidRPr="006A46A6">
              <w:rPr>
                <w:rFonts w:ascii="Arial Narrow" w:hAnsi="Arial Narrow"/>
                <w:sz w:val="24"/>
                <w:szCs w:val="24"/>
              </w:rPr>
              <w:t>Czas realizacji od-do (miesiąc/rok)</w:t>
            </w:r>
          </w:p>
        </w:tc>
      </w:tr>
      <w:tr w:rsidR="00FB4B76" w:rsidRPr="006A46A6" w14:paraId="24ABEFE6" w14:textId="77777777" w:rsidTr="00FB4B76">
        <w:tc>
          <w:tcPr>
            <w:tcW w:w="0" w:type="auto"/>
          </w:tcPr>
          <w:p w14:paraId="149A9A8A" w14:textId="77777777" w:rsidR="00FB4B76" w:rsidRPr="006A46A6" w:rsidRDefault="00FB4B76" w:rsidP="002B16B0">
            <w:pPr>
              <w:jc w:val="both"/>
              <w:rPr>
                <w:rFonts w:ascii="Arial Narrow" w:hAnsi="Arial Narrow"/>
                <w:sz w:val="24"/>
                <w:szCs w:val="24"/>
              </w:rPr>
            </w:pPr>
          </w:p>
        </w:tc>
        <w:tc>
          <w:tcPr>
            <w:tcW w:w="0" w:type="auto"/>
          </w:tcPr>
          <w:p w14:paraId="0A275A5B" w14:textId="77777777" w:rsidR="00FB4B76" w:rsidRPr="006A46A6" w:rsidRDefault="00FB4B76" w:rsidP="002B16B0">
            <w:pPr>
              <w:jc w:val="both"/>
              <w:rPr>
                <w:rFonts w:ascii="Arial Narrow" w:hAnsi="Arial Narrow"/>
                <w:sz w:val="24"/>
                <w:szCs w:val="24"/>
              </w:rPr>
            </w:pPr>
          </w:p>
        </w:tc>
        <w:tc>
          <w:tcPr>
            <w:tcW w:w="0" w:type="auto"/>
          </w:tcPr>
          <w:p w14:paraId="22C20DB5" w14:textId="77777777" w:rsidR="00FB4B76" w:rsidRPr="006A46A6" w:rsidRDefault="00FB4B76" w:rsidP="002B16B0">
            <w:pPr>
              <w:jc w:val="both"/>
              <w:rPr>
                <w:rFonts w:ascii="Arial Narrow" w:hAnsi="Arial Narrow"/>
                <w:sz w:val="24"/>
                <w:szCs w:val="24"/>
              </w:rPr>
            </w:pPr>
          </w:p>
        </w:tc>
        <w:tc>
          <w:tcPr>
            <w:tcW w:w="0" w:type="auto"/>
          </w:tcPr>
          <w:p w14:paraId="09949886" w14:textId="77777777" w:rsidR="00FB4B76" w:rsidRPr="006A46A6" w:rsidRDefault="00FB4B76" w:rsidP="002B16B0">
            <w:pPr>
              <w:jc w:val="both"/>
              <w:rPr>
                <w:rFonts w:ascii="Arial Narrow" w:hAnsi="Arial Narrow"/>
                <w:sz w:val="24"/>
                <w:szCs w:val="24"/>
              </w:rPr>
            </w:pPr>
          </w:p>
        </w:tc>
      </w:tr>
      <w:tr w:rsidR="00FB4B76" w:rsidRPr="006A46A6" w14:paraId="0536C358" w14:textId="77777777" w:rsidTr="00FB4B76">
        <w:tc>
          <w:tcPr>
            <w:tcW w:w="0" w:type="auto"/>
          </w:tcPr>
          <w:p w14:paraId="731F0C44" w14:textId="77777777" w:rsidR="00FB4B76" w:rsidRPr="006A46A6" w:rsidRDefault="00FB4B76" w:rsidP="002B16B0">
            <w:pPr>
              <w:jc w:val="both"/>
              <w:rPr>
                <w:rFonts w:ascii="Arial Narrow" w:hAnsi="Arial Narrow"/>
                <w:sz w:val="24"/>
                <w:szCs w:val="24"/>
              </w:rPr>
            </w:pPr>
          </w:p>
        </w:tc>
        <w:tc>
          <w:tcPr>
            <w:tcW w:w="0" w:type="auto"/>
          </w:tcPr>
          <w:p w14:paraId="09267203" w14:textId="77777777" w:rsidR="00FB4B76" w:rsidRPr="006A46A6" w:rsidRDefault="00FB4B76" w:rsidP="002B16B0">
            <w:pPr>
              <w:jc w:val="both"/>
              <w:rPr>
                <w:rFonts w:ascii="Arial Narrow" w:hAnsi="Arial Narrow"/>
                <w:sz w:val="24"/>
                <w:szCs w:val="24"/>
              </w:rPr>
            </w:pPr>
          </w:p>
        </w:tc>
        <w:tc>
          <w:tcPr>
            <w:tcW w:w="0" w:type="auto"/>
          </w:tcPr>
          <w:p w14:paraId="22F08062" w14:textId="77777777" w:rsidR="00FB4B76" w:rsidRPr="006A46A6" w:rsidRDefault="00FB4B76" w:rsidP="002B16B0">
            <w:pPr>
              <w:jc w:val="both"/>
              <w:rPr>
                <w:rFonts w:ascii="Arial Narrow" w:hAnsi="Arial Narrow"/>
                <w:sz w:val="24"/>
                <w:szCs w:val="24"/>
              </w:rPr>
            </w:pPr>
          </w:p>
        </w:tc>
        <w:tc>
          <w:tcPr>
            <w:tcW w:w="0" w:type="auto"/>
          </w:tcPr>
          <w:p w14:paraId="7F79F847" w14:textId="77777777" w:rsidR="00FB4B76" w:rsidRPr="006A46A6" w:rsidRDefault="00FB4B76" w:rsidP="002B16B0">
            <w:pPr>
              <w:jc w:val="both"/>
              <w:rPr>
                <w:rFonts w:ascii="Arial Narrow" w:hAnsi="Arial Narrow"/>
                <w:sz w:val="24"/>
                <w:szCs w:val="24"/>
              </w:rPr>
            </w:pPr>
          </w:p>
        </w:tc>
      </w:tr>
      <w:tr w:rsidR="00FB4B76" w:rsidRPr="006A46A6" w14:paraId="272FB848" w14:textId="77777777" w:rsidTr="00FB4B76">
        <w:tc>
          <w:tcPr>
            <w:tcW w:w="0" w:type="auto"/>
          </w:tcPr>
          <w:p w14:paraId="20F0AAB6" w14:textId="77777777" w:rsidR="00FB4B76" w:rsidRPr="006A46A6" w:rsidRDefault="00FB4B76" w:rsidP="002B16B0">
            <w:pPr>
              <w:jc w:val="both"/>
              <w:rPr>
                <w:rFonts w:ascii="Arial Narrow" w:hAnsi="Arial Narrow"/>
                <w:sz w:val="24"/>
                <w:szCs w:val="24"/>
              </w:rPr>
            </w:pPr>
          </w:p>
        </w:tc>
        <w:tc>
          <w:tcPr>
            <w:tcW w:w="0" w:type="auto"/>
          </w:tcPr>
          <w:p w14:paraId="4BD1D43E" w14:textId="77777777" w:rsidR="00FB4B76" w:rsidRPr="006A46A6" w:rsidRDefault="00FB4B76" w:rsidP="002B16B0">
            <w:pPr>
              <w:jc w:val="both"/>
              <w:rPr>
                <w:rFonts w:ascii="Arial Narrow" w:hAnsi="Arial Narrow"/>
                <w:sz w:val="24"/>
                <w:szCs w:val="24"/>
              </w:rPr>
            </w:pPr>
          </w:p>
        </w:tc>
        <w:tc>
          <w:tcPr>
            <w:tcW w:w="0" w:type="auto"/>
          </w:tcPr>
          <w:p w14:paraId="4BC83D58" w14:textId="77777777" w:rsidR="00FB4B76" w:rsidRPr="006A46A6" w:rsidRDefault="00FB4B76" w:rsidP="002B16B0">
            <w:pPr>
              <w:jc w:val="both"/>
              <w:rPr>
                <w:rFonts w:ascii="Arial Narrow" w:hAnsi="Arial Narrow"/>
                <w:sz w:val="24"/>
                <w:szCs w:val="24"/>
              </w:rPr>
            </w:pPr>
          </w:p>
        </w:tc>
        <w:tc>
          <w:tcPr>
            <w:tcW w:w="0" w:type="auto"/>
          </w:tcPr>
          <w:p w14:paraId="5BE6253F" w14:textId="77777777" w:rsidR="00FB4B76" w:rsidRPr="006A46A6" w:rsidRDefault="00FB4B76" w:rsidP="002B16B0">
            <w:pPr>
              <w:jc w:val="both"/>
              <w:rPr>
                <w:rFonts w:ascii="Arial Narrow" w:hAnsi="Arial Narrow"/>
                <w:sz w:val="24"/>
                <w:szCs w:val="24"/>
              </w:rPr>
            </w:pPr>
          </w:p>
        </w:tc>
      </w:tr>
      <w:tr w:rsidR="00FB4B76" w:rsidRPr="006A46A6" w14:paraId="70BBBC64" w14:textId="77777777" w:rsidTr="00FB4B76">
        <w:tc>
          <w:tcPr>
            <w:tcW w:w="0" w:type="auto"/>
          </w:tcPr>
          <w:p w14:paraId="6CBD6630" w14:textId="77777777" w:rsidR="00FB4B76" w:rsidRPr="006A46A6" w:rsidRDefault="00FB4B76" w:rsidP="002B16B0">
            <w:pPr>
              <w:jc w:val="both"/>
              <w:rPr>
                <w:rFonts w:ascii="Arial Narrow" w:hAnsi="Arial Narrow"/>
                <w:sz w:val="24"/>
                <w:szCs w:val="24"/>
              </w:rPr>
            </w:pPr>
          </w:p>
        </w:tc>
        <w:tc>
          <w:tcPr>
            <w:tcW w:w="0" w:type="auto"/>
          </w:tcPr>
          <w:p w14:paraId="39063CF1" w14:textId="77777777" w:rsidR="00FB4B76" w:rsidRPr="006A46A6" w:rsidRDefault="00FB4B76" w:rsidP="002B16B0">
            <w:pPr>
              <w:jc w:val="both"/>
              <w:rPr>
                <w:rFonts w:ascii="Arial Narrow" w:hAnsi="Arial Narrow"/>
                <w:sz w:val="24"/>
                <w:szCs w:val="24"/>
              </w:rPr>
            </w:pPr>
          </w:p>
        </w:tc>
        <w:tc>
          <w:tcPr>
            <w:tcW w:w="0" w:type="auto"/>
          </w:tcPr>
          <w:p w14:paraId="3F5CCCFB" w14:textId="77777777" w:rsidR="00FB4B76" w:rsidRPr="006A46A6" w:rsidRDefault="00FB4B76" w:rsidP="002B16B0">
            <w:pPr>
              <w:jc w:val="both"/>
              <w:rPr>
                <w:rFonts w:ascii="Arial Narrow" w:hAnsi="Arial Narrow"/>
                <w:sz w:val="24"/>
                <w:szCs w:val="24"/>
              </w:rPr>
            </w:pPr>
          </w:p>
        </w:tc>
        <w:tc>
          <w:tcPr>
            <w:tcW w:w="0" w:type="auto"/>
          </w:tcPr>
          <w:p w14:paraId="66309472" w14:textId="77777777" w:rsidR="00FB4B76" w:rsidRPr="006A46A6" w:rsidRDefault="00FB4B76" w:rsidP="002B16B0">
            <w:pPr>
              <w:jc w:val="both"/>
              <w:rPr>
                <w:rFonts w:ascii="Arial Narrow" w:hAnsi="Arial Narrow"/>
                <w:sz w:val="24"/>
                <w:szCs w:val="24"/>
              </w:rPr>
            </w:pPr>
          </w:p>
        </w:tc>
      </w:tr>
      <w:tr w:rsidR="00FB4B76" w:rsidRPr="006A46A6" w14:paraId="58F7D087" w14:textId="77777777" w:rsidTr="00FB4B76">
        <w:tc>
          <w:tcPr>
            <w:tcW w:w="0" w:type="auto"/>
          </w:tcPr>
          <w:p w14:paraId="6D374681" w14:textId="77777777" w:rsidR="00FB4B76" w:rsidRPr="006A46A6" w:rsidRDefault="00FB4B76" w:rsidP="002B16B0">
            <w:pPr>
              <w:jc w:val="both"/>
              <w:rPr>
                <w:rFonts w:ascii="Arial Narrow" w:hAnsi="Arial Narrow"/>
                <w:sz w:val="24"/>
                <w:szCs w:val="24"/>
              </w:rPr>
            </w:pPr>
          </w:p>
        </w:tc>
        <w:tc>
          <w:tcPr>
            <w:tcW w:w="0" w:type="auto"/>
          </w:tcPr>
          <w:p w14:paraId="7C98BE91" w14:textId="77777777" w:rsidR="00FB4B76" w:rsidRPr="006A46A6" w:rsidRDefault="00FB4B76" w:rsidP="002B16B0">
            <w:pPr>
              <w:jc w:val="both"/>
              <w:rPr>
                <w:rFonts w:ascii="Arial Narrow" w:hAnsi="Arial Narrow"/>
                <w:sz w:val="24"/>
                <w:szCs w:val="24"/>
              </w:rPr>
            </w:pPr>
          </w:p>
        </w:tc>
        <w:tc>
          <w:tcPr>
            <w:tcW w:w="0" w:type="auto"/>
          </w:tcPr>
          <w:p w14:paraId="0AD3BCB0" w14:textId="77777777" w:rsidR="00FB4B76" w:rsidRPr="006A46A6" w:rsidRDefault="00FB4B76" w:rsidP="002B16B0">
            <w:pPr>
              <w:jc w:val="both"/>
              <w:rPr>
                <w:rFonts w:ascii="Arial Narrow" w:hAnsi="Arial Narrow"/>
                <w:sz w:val="24"/>
                <w:szCs w:val="24"/>
              </w:rPr>
            </w:pPr>
          </w:p>
        </w:tc>
        <w:tc>
          <w:tcPr>
            <w:tcW w:w="0" w:type="auto"/>
          </w:tcPr>
          <w:p w14:paraId="77FA50B9" w14:textId="77777777" w:rsidR="00FB4B76" w:rsidRPr="006A46A6" w:rsidRDefault="00FB4B76" w:rsidP="002B16B0">
            <w:pPr>
              <w:jc w:val="both"/>
              <w:rPr>
                <w:rFonts w:ascii="Arial Narrow" w:hAnsi="Arial Narrow"/>
                <w:sz w:val="24"/>
                <w:szCs w:val="24"/>
              </w:rPr>
            </w:pPr>
          </w:p>
        </w:tc>
      </w:tr>
    </w:tbl>
    <w:p w14:paraId="3607A6AE" w14:textId="77777777" w:rsidR="00D171E2" w:rsidRPr="006A46A6" w:rsidRDefault="00DB48BA" w:rsidP="002B16B0">
      <w:pPr>
        <w:jc w:val="both"/>
        <w:rPr>
          <w:rFonts w:ascii="Arial Narrow" w:hAnsi="Arial Narrow"/>
          <w:lang w:val="pl-PL"/>
        </w:rPr>
      </w:pPr>
      <w:r w:rsidRPr="006A46A6">
        <w:rPr>
          <w:rFonts w:ascii="Arial Narrow" w:hAnsi="Arial Narrow"/>
          <w:lang w:val="pl-PL"/>
        </w:rPr>
        <w:t>* Prosimy o załączenie referencji</w:t>
      </w:r>
    </w:p>
    <w:p w14:paraId="5E9240AB" w14:textId="77777777" w:rsidR="00BE0609" w:rsidRPr="006A46A6" w:rsidRDefault="00BE0609" w:rsidP="002B16B0">
      <w:pPr>
        <w:jc w:val="both"/>
        <w:rPr>
          <w:rFonts w:ascii="Arial Narrow" w:hAnsi="Arial Narrow"/>
          <w:lang w:val="pl-PL"/>
        </w:rPr>
      </w:pPr>
    </w:p>
    <w:p w14:paraId="2BC7C9B2" w14:textId="77777777" w:rsidR="00BD2451" w:rsidRPr="006A46A6" w:rsidRDefault="00BE0609" w:rsidP="002B16B0">
      <w:pPr>
        <w:jc w:val="both"/>
        <w:rPr>
          <w:rFonts w:ascii="Arial Narrow" w:hAnsi="Arial Narrow" w:cs="Times New Roman"/>
          <w:lang w:val="pl-PL"/>
        </w:rPr>
      </w:pPr>
      <w:r w:rsidRPr="006A46A6">
        <w:rPr>
          <w:rFonts w:ascii="Arial Narrow" w:hAnsi="Arial Narrow"/>
          <w:lang w:val="pl-PL"/>
        </w:rPr>
        <w:t>4</w:t>
      </w:r>
      <w:r w:rsidR="00DB48BA" w:rsidRPr="006A46A6">
        <w:rPr>
          <w:rFonts w:ascii="Arial Narrow" w:hAnsi="Arial Narrow"/>
          <w:lang w:val="pl-PL"/>
        </w:rPr>
        <w:t>)</w:t>
      </w:r>
      <w:r w:rsidRPr="006A46A6">
        <w:rPr>
          <w:rFonts w:ascii="Arial Narrow" w:hAnsi="Arial Narrow"/>
          <w:lang w:val="pl-PL"/>
        </w:rPr>
        <w:t xml:space="preserve"> </w:t>
      </w:r>
      <w:r w:rsidR="00BD2451" w:rsidRPr="006A46A6">
        <w:rPr>
          <w:rFonts w:ascii="Arial Narrow" w:hAnsi="Arial Narrow"/>
          <w:lang w:val="pl-PL"/>
        </w:rPr>
        <w:t xml:space="preserve">Oświadczam, że </w:t>
      </w:r>
      <w:r w:rsidR="00BD2451" w:rsidRPr="006A46A6">
        <w:rPr>
          <w:rFonts w:ascii="Arial Narrow" w:hAnsi="Arial Narrow" w:cs="Times New Roman"/>
          <w:lang w:val="pl-PL"/>
        </w:rPr>
        <w:t>w czasie trwania umowy oferowane posiłki nie będą odbiegały znacząco ani gramaturą, ani cenami, ani składem od tych przedstawionych w ofercie.</w:t>
      </w:r>
    </w:p>
    <w:p w14:paraId="2A9188E2" w14:textId="77777777" w:rsidR="00BE0609" w:rsidRPr="006A46A6" w:rsidRDefault="00BD2451" w:rsidP="002B16B0">
      <w:pPr>
        <w:jc w:val="both"/>
        <w:rPr>
          <w:rFonts w:ascii="Arial Narrow" w:hAnsi="Arial Narrow"/>
          <w:lang w:val="pl-PL"/>
        </w:rPr>
      </w:pPr>
      <w:r w:rsidRPr="006A46A6">
        <w:rPr>
          <w:rFonts w:ascii="Arial Narrow" w:hAnsi="Arial Narrow" w:cs="Times New Roman"/>
          <w:lang w:val="pl-PL"/>
        </w:rPr>
        <w:t>5</w:t>
      </w:r>
      <w:r w:rsidR="00DB48BA" w:rsidRPr="006A46A6">
        <w:rPr>
          <w:rFonts w:ascii="Arial Narrow" w:hAnsi="Arial Narrow" w:cs="Times New Roman"/>
          <w:lang w:val="pl-PL"/>
        </w:rPr>
        <w:t>)</w:t>
      </w:r>
      <w:r w:rsidRPr="006A46A6">
        <w:rPr>
          <w:rFonts w:ascii="Arial Narrow" w:hAnsi="Arial Narrow" w:cs="Times New Roman"/>
          <w:lang w:val="pl-PL"/>
        </w:rPr>
        <w:t xml:space="preserve"> </w:t>
      </w:r>
      <w:r w:rsidR="00BE0609" w:rsidRPr="006A46A6">
        <w:rPr>
          <w:rFonts w:ascii="Arial Narrow" w:hAnsi="Arial Narrow"/>
          <w:lang w:val="pl-PL"/>
        </w:rPr>
        <w:t xml:space="preserve">Oświadczam, że zapoznałem się z warunkami </w:t>
      </w:r>
      <w:r w:rsidR="00C11258" w:rsidRPr="006A46A6">
        <w:rPr>
          <w:rFonts w:ascii="Arial Narrow" w:hAnsi="Arial Narrow"/>
          <w:lang w:val="pl-PL"/>
        </w:rPr>
        <w:t>postępowania przetargowego</w:t>
      </w:r>
      <w:r w:rsidR="00BE0609" w:rsidRPr="006A46A6">
        <w:rPr>
          <w:rFonts w:ascii="Arial Narrow" w:hAnsi="Arial Narrow"/>
          <w:lang w:val="pl-PL"/>
        </w:rPr>
        <w:t xml:space="preserve"> na wynajem lokalu na działalność gastronomiczną - prowadzenie bufetu studencko-pracowniczego w Akademii Teatralnej im. A. Zelwerowicza w Warszawie i oferuję realizację usługi wg zasad i na warunkach w nim określonych.</w:t>
      </w:r>
    </w:p>
    <w:p w14:paraId="2C3D0A10" w14:textId="77777777" w:rsidR="00BE0609" w:rsidRPr="006A46A6" w:rsidRDefault="00BD2451" w:rsidP="002B16B0">
      <w:pPr>
        <w:jc w:val="both"/>
        <w:rPr>
          <w:rFonts w:ascii="Arial Narrow" w:hAnsi="Arial Narrow"/>
          <w:lang w:val="pl-PL"/>
        </w:rPr>
      </w:pPr>
      <w:r w:rsidRPr="006A46A6">
        <w:rPr>
          <w:rFonts w:ascii="Arial Narrow" w:hAnsi="Arial Narrow"/>
          <w:lang w:val="pl-PL"/>
        </w:rPr>
        <w:t>6</w:t>
      </w:r>
      <w:r w:rsidR="00DB48BA" w:rsidRPr="006A46A6">
        <w:rPr>
          <w:rFonts w:ascii="Arial Narrow" w:hAnsi="Arial Narrow"/>
          <w:lang w:val="pl-PL"/>
        </w:rPr>
        <w:t>)</w:t>
      </w:r>
      <w:r w:rsidR="00BE0609" w:rsidRPr="006A46A6">
        <w:rPr>
          <w:rFonts w:ascii="Arial Narrow" w:hAnsi="Arial Narrow"/>
          <w:lang w:val="pl-PL"/>
        </w:rPr>
        <w:t xml:space="preserve"> Oświadczam, że jestem związany niniejszą ofertą przez okres 30 dni, licząc od upływu terminu składania ofert.</w:t>
      </w:r>
    </w:p>
    <w:p w14:paraId="3CB7D7FC" w14:textId="77777777" w:rsidR="00BE0609" w:rsidRPr="006A46A6" w:rsidDel="00C31910" w:rsidRDefault="00BE0609" w:rsidP="002B16B0">
      <w:pPr>
        <w:jc w:val="both"/>
        <w:rPr>
          <w:rFonts w:ascii="Arial Narrow" w:hAnsi="Arial Narrow"/>
          <w:b/>
          <w:bCs/>
          <w:color w:val="000000"/>
          <w:lang w:val="pl-PL"/>
        </w:rPr>
      </w:pPr>
    </w:p>
    <w:p w14:paraId="73E5C605" w14:textId="77777777" w:rsidR="00BE0609" w:rsidRPr="006A46A6" w:rsidRDefault="00BE0609" w:rsidP="002B16B0">
      <w:pPr>
        <w:jc w:val="both"/>
        <w:rPr>
          <w:rFonts w:ascii="Arial Narrow" w:hAnsi="Arial Narrow"/>
          <w:lang w:val="pl-PL"/>
        </w:rPr>
      </w:pPr>
    </w:p>
    <w:p w14:paraId="50EAA819" w14:textId="77777777" w:rsidR="00BE0609" w:rsidRPr="006A46A6" w:rsidRDefault="001125F4" w:rsidP="002B16B0">
      <w:pPr>
        <w:jc w:val="both"/>
        <w:rPr>
          <w:rFonts w:ascii="Arial Narrow" w:hAnsi="Arial Narrow"/>
          <w:lang w:val="pl-PL"/>
        </w:rPr>
      </w:pPr>
      <w:r w:rsidRPr="006A46A6">
        <w:rPr>
          <w:rFonts w:ascii="Arial Narrow" w:hAnsi="Arial Narrow"/>
          <w:lang w:val="pl-PL"/>
        </w:rPr>
        <w:t>Załącznikami do niniejszej oferty są:</w:t>
      </w:r>
    </w:p>
    <w:p w14:paraId="553FB1B4" w14:textId="77777777" w:rsidR="001125F4" w:rsidRPr="006A46A6" w:rsidRDefault="001125F4" w:rsidP="002B16B0">
      <w:pPr>
        <w:pStyle w:val="Akapitzlist"/>
        <w:numPr>
          <w:ilvl w:val="0"/>
          <w:numId w:val="33"/>
        </w:numPr>
        <w:spacing w:after="0" w:line="240" w:lineRule="auto"/>
        <w:jc w:val="both"/>
        <w:rPr>
          <w:rFonts w:ascii="Arial Narrow" w:hAnsi="Arial Narrow"/>
          <w:sz w:val="24"/>
          <w:szCs w:val="24"/>
        </w:rPr>
      </w:pPr>
      <w:r w:rsidRPr="006A46A6">
        <w:rPr>
          <w:rFonts w:ascii="Arial Narrow" w:hAnsi="Arial Narrow"/>
          <w:sz w:val="24"/>
          <w:szCs w:val="24"/>
        </w:rPr>
        <w:t>Aktualny odpis z właściwego rejestru / zaświadczenie o wpisie do ewidencji działalności gospodarczej (kopia poświadczona za zgodność z oryginałem przez osobę uprawnioną do reprezentowania Oferenta)</w:t>
      </w:r>
    </w:p>
    <w:p w14:paraId="07913271" w14:textId="77777777" w:rsidR="001125F4" w:rsidRPr="006A46A6" w:rsidRDefault="001125F4" w:rsidP="002B16B0">
      <w:pPr>
        <w:pStyle w:val="Akapitzlist"/>
        <w:numPr>
          <w:ilvl w:val="0"/>
          <w:numId w:val="33"/>
        </w:numPr>
        <w:spacing w:after="0" w:line="240" w:lineRule="auto"/>
        <w:jc w:val="both"/>
        <w:rPr>
          <w:rFonts w:ascii="Arial Narrow" w:hAnsi="Arial Narrow"/>
          <w:sz w:val="24"/>
          <w:szCs w:val="24"/>
        </w:rPr>
      </w:pPr>
      <w:r w:rsidRPr="006A46A6">
        <w:rPr>
          <w:rFonts w:ascii="Arial Narrow" w:hAnsi="Arial Narrow"/>
          <w:sz w:val="24"/>
          <w:szCs w:val="24"/>
        </w:rPr>
        <w:t>Oświadczenie – zał.</w:t>
      </w:r>
      <w:r w:rsidR="00DB4CCF" w:rsidRPr="006A46A6">
        <w:rPr>
          <w:rFonts w:ascii="Arial Narrow" w:hAnsi="Arial Narrow"/>
          <w:sz w:val="24"/>
          <w:szCs w:val="24"/>
        </w:rPr>
        <w:t xml:space="preserve"> nr 3</w:t>
      </w:r>
      <w:r w:rsidRPr="006A46A6">
        <w:rPr>
          <w:rFonts w:ascii="Arial Narrow" w:hAnsi="Arial Narrow"/>
          <w:sz w:val="24"/>
          <w:szCs w:val="24"/>
        </w:rPr>
        <w:t xml:space="preserve"> do Zaproszenia do składania ofert</w:t>
      </w:r>
    </w:p>
    <w:p w14:paraId="6848C9AD" w14:textId="77777777" w:rsidR="001125F4" w:rsidRPr="006A46A6" w:rsidRDefault="001125F4" w:rsidP="002B16B0">
      <w:pPr>
        <w:pStyle w:val="Akapitzlist"/>
        <w:spacing w:after="0" w:line="240" w:lineRule="auto"/>
        <w:jc w:val="both"/>
        <w:rPr>
          <w:rFonts w:ascii="Arial Narrow" w:hAnsi="Arial Narrow"/>
          <w:sz w:val="24"/>
          <w:szCs w:val="24"/>
        </w:rPr>
      </w:pPr>
    </w:p>
    <w:p w14:paraId="4B6DEDA1" w14:textId="77777777" w:rsidR="00BE0609" w:rsidRPr="006A46A6" w:rsidRDefault="00BE0609" w:rsidP="002B16B0">
      <w:pPr>
        <w:jc w:val="both"/>
        <w:rPr>
          <w:rFonts w:ascii="Arial Narrow" w:hAnsi="Arial Narrow"/>
          <w:lang w:val="pl-PL"/>
        </w:rPr>
      </w:pPr>
    </w:p>
    <w:p w14:paraId="53421606" w14:textId="77777777" w:rsidR="00D171E2" w:rsidRPr="006A46A6" w:rsidRDefault="00D171E2" w:rsidP="002B16B0">
      <w:pPr>
        <w:jc w:val="both"/>
        <w:rPr>
          <w:rFonts w:ascii="Arial Narrow" w:hAnsi="Arial Narrow"/>
          <w:lang w:val="pl-PL"/>
        </w:rPr>
      </w:pPr>
      <w:r w:rsidRPr="006A46A6">
        <w:rPr>
          <w:rFonts w:ascii="Arial Narrow" w:hAnsi="Arial Narrow"/>
          <w:lang w:val="pl-PL"/>
        </w:rPr>
        <w:t xml:space="preserve">       ………………………………                                         ….…………………………..</w:t>
      </w:r>
    </w:p>
    <w:p w14:paraId="2953CA89" w14:textId="77777777" w:rsidR="00D171E2" w:rsidRPr="006A46A6" w:rsidRDefault="00D171E2" w:rsidP="002B16B0">
      <w:pPr>
        <w:jc w:val="both"/>
        <w:rPr>
          <w:rFonts w:ascii="Arial Narrow" w:hAnsi="Arial Narrow"/>
          <w:lang w:val="pl-PL"/>
        </w:rPr>
      </w:pPr>
      <w:r w:rsidRPr="006A46A6">
        <w:rPr>
          <w:rFonts w:ascii="Arial Narrow" w:hAnsi="Arial Narrow"/>
          <w:lang w:val="pl-PL"/>
        </w:rPr>
        <w:t xml:space="preserve">        Miejscowość i data                                                     Podpis i pieczęć Oferenta </w:t>
      </w:r>
    </w:p>
    <w:p w14:paraId="0E8DA1E5" w14:textId="77777777" w:rsidR="00D171E2" w:rsidRPr="006A46A6" w:rsidRDefault="00D171E2" w:rsidP="002B16B0">
      <w:pPr>
        <w:jc w:val="both"/>
        <w:rPr>
          <w:rFonts w:ascii="Arial Narrow" w:hAnsi="Arial Narrow"/>
          <w:lang w:val="pl-PL"/>
        </w:rPr>
      </w:pPr>
    </w:p>
    <w:p w14:paraId="6A88838A" w14:textId="77777777" w:rsidR="00DB4CCF" w:rsidRPr="006A46A6" w:rsidRDefault="00DB4CCF" w:rsidP="002B16B0">
      <w:pPr>
        <w:jc w:val="both"/>
        <w:rPr>
          <w:rFonts w:ascii="Arial Narrow" w:hAnsi="Arial Narrow"/>
          <w:lang w:val="pl-PL"/>
        </w:rPr>
      </w:pPr>
    </w:p>
    <w:p w14:paraId="122B2B90" w14:textId="77777777" w:rsidR="00DB4CCF" w:rsidRPr="006A46A6" w:rsidRDefault="00DB4CCF" w:rsidP="002B16B0">
      <w:pPr>
        <w:jc w:val="both"/>
        <w:rPr>
          <w:rFonts w:ascii="Arial Narrow" w:hAnsi="Arial Narrow"/>
          <w:lang w:val="pl-PL"/>
        </w:rPr>
      </w:pPr>
    </w:p>
    <w:p w14:paraId="1D32F268" w14:textId="77777777" w:rsidR="00BA48F3" w:rsidRPr="006A46A6" w:rsidRDefault="00BA48F3" w:rsidP="002B16B0">
      <w:pPr>
        <w:pageBreakBefore/>
        <w:jc w:val="both"/>
        <w:rPr>
          <w:rFonts w:ascii="Arial Narrow" w:hAnsi="Arial Narrow"/>
          <w:lang w:val="pl-PL"/>
        </w:rPr>
      </w:pPr>
      <w:r w:rsidRPr="006A46A6">
        <w:rPr>
          <w:rFonts w:ascii="Arial Narrow" w:hAnsi="Arial Narrow"/>
          <w:b/>
          <w:lang w:val="pl-PL"/>
        </w:rPr>
        <w:lastRenderedPageBreak/>
        <w:t>Załącznik nr 2. Wzór umowy</w:t>
      </w:r>
    </w:p>
    <w:p w14:paraId="468A3102" w14:textId="77777777" w:rsidR="00BA48F3" w:rsidRPr="006A46A6" w:rsidRDefault="00BA48F3" w:rsidP="002B16B0">
      <w:pPr>
        <w:pStyle w:val="Bezodstpw"/>
        <w:jc w:val="both"/>
        <w:rPr>
          <w:rStyle w:val="Numerwiersza"/>
          <w:rFonts w:ascii="Arial Narrow" w:hAnsi="Arial Narrow"/>
          <w:sz w:val="24"/>
          <w:szCs w:val="24"/>
        </w:rPr>
      </w:pPr>
    </w:p>
    <w:p w14:paraId="3E870087" w14:textId="77777777" w:rsidR="00BA48F3" w:rsidRPr="006A46A6" w:rsidRDefault="00BA48F3" w:rsidP="002B16B0">
      <w:pPr>
        <w:pStyle w:val="Tytu"/>
        <w:ind w:right="282"/>
        <w:outlineLvl w:val="0"/>
        <w:rPr>
          <w:rStyle w:val="Numerwiersza"/>
          <w:rFonts w:ascii="Arial Narrow" w:hAnsi="Arial Narrow"/>
          <w:sz w:val="24"/>
          <w:szCs w:val="24"/>
        </w:rPr>
      </w:pPr>
      <w:r w:rsidRPr="006A46A6">
        <w:rPr>
          <w:rStyle w:val="Numerwiersza"/>
          <w:rFonts w:ascii="Arial Narrow" w:hAnsi="Arial Narrow"/>
          <w:sz w:val="24"/>
          <w:szCs w:val="24"/>
        </w:rPr>
        <w:t>Umowa nr</w:t>
      </w:r>
      <w:r w:rsidR="00494A7A" w:rsidRPr="006A46A6">
        <w:rPr>
          <w:rStyle w:val="Numerwiersza"/>
          <w:rFonts w:ascii="Arial Narrow" w:hAnsi="Arial Narrow"/>
          <w:sz w:val="24"/>
          <w:szCs w:val="24"/>
        </w:rPr>
        <w:t xml:space="preserve"> ……… </w:t>
      </w:r>
      <w:r w:rsidRPr="006A46A6">
        <w:rPr>
          <w:rStyle w:val="Numerwiersza"/>
          <w:rFonts w:ascii="Arial Narrow" w:hAnsi="Arial Narrow"/>
          <w:sz w:val="24"/>
          <w:szCs w:val="24"/>
        </w:rPr>
        <w:t>„Bufet Studencko-Pracowniczy”</w:t>
      </w:r>
    </w:p>
    <w:p w14:paraId="5C2C1CF9" w14:textId="77777777" w:rsidR="00BA48F3" w:rsidRPr="006A46A6" w:rsidRDefault="00BA48F3" w:rsidP="002B16B0">
      <w:pPr>
        <w:pStyle w:val="Tytu"/>
        <w:ind w:right="282"/>
        <w:jc w:val="both"/>
        <w:outlineLvl w:val="0"/>
        <w:rPr>
          <w:rStyle w:val="Numerwiersza"/>
          <w:rFonts w:ascii="Arial Narrow" w:hAnsi="Arial Narrow"/>
          <w:sz w:val="24"/>
          <w:szCs w:val="24"/>
        </w:rPr>
      </w:pPr>
    </w:p>
    <w:p w14:paraId="236065CF" w14:textId="6A2D04D6" w:rsidR="00BA48F3" w:rsidRPr="006A46A6" w:rsidRDefault="00BA48F3" w:rsidP="002B16B0">
      <w:pPr>
        <w:pStyle w:val="Tekstpodstawowy"/>
        <w:rPr>
          <w:rFonts w:ascii="Arial Narrow" w:hAnsi="Arial Narrow"/>
          <w:sz w:val="24"/>
        </w:rPr>
      </w:pPr>
      <w:r w:rsidRPr="006A46A6">
        <w:rPr>
          <w:rFonts w:ascii="Arial Narrow" w:hAnsi="Arial Narrow"/>
          <w:sz w:val="24"/>
        </w:rPr>
        <w:t xml:space="preserve">W dniu ………    </w:t>
      </w:r>
      <w:r w:rsidR="002B16B0">
        <w:rPr>
          <w:rFonts w:ascii="Arial Narrow" w:hAnsi="Arial Narrow"/>
          <w:sz w:val="24"/>
        </w:rPr>
        <w:t>2020</w:t>
      </w:r>
      <w:r w:rsidRPr="006A46A6">
        <w:rPr>
          <w:rFonts w:ascii="Arial Narrow" w:hAnsi="Arial Narrow"/>
          <w:sz w:val="24"/>
        </w:rPr>
        <w:t xml:space="preserve"> r. w Warszawie pomiędzy: </w:t>
      </w:r>
      <w:r w:rsidR="008773B0" w:rsidRPr="006A46A6">
        <w:rPr>
          <w:rFonts w:ascii="Arial Narrow" w:hAnsi="Arial Narrow"/>
          <w:sz w:val="24"/>
        </w:rPr>
        <w:t xml:space="preserve">Akademią Teatralną im. Aleksandra Zelwerowicza w Warszawie, NIP 525-15-89-168, </w:t>
      </w:r>
      <w:r w:rsidRPr="006A46A6">
        <w:rPr>
          <w:rFonts w:ascii="Arial Narrow" w:hAnsi="Arial Narrow"/>
          <w:sz w:val="24"/>
        </w:rPr>
        <w:t>zwanym dalej WYNAJMUJĄCYM</w:t>
      </w:r>
    </w:p>
    <w:p w14:paraId="442E7883" w14:textId="77777777" w:rsidR="00BA48F3" w:rsidRPr="006A46A6" w:rsidRDefault="00BA48F3" w:rsidP="002B16B0">
      <w:pPr>
        <w:pStyle w:val="Tekstpodstawowy"/>
        <w:rPr>
          <w:rFonts w:ascii="Arial Narrow" w:hAnsi="Arial Narrow"/>
          <w:sz w:val="24"/>
        </w:rPr>
      </w:pPr>
      <w:r w:rsidRPr="006A46A6">
        <w:rPr>
          <w:rFonts w:ascii="Arial Narrow" w:hAnsi="Arial Narrow"/>
          <w:sz w:val="24"/>
        </w:rPr>
        <w:t>reprezentowanym przez:</w:t>
      </w:r>
    </w:p>
    <w:p w14:paraId="45D209EA" w14:textId="7D73FA19" w:rsidR="008773B0" w:rsidRPr="006A46A6" w:rsidRDefault="008773B0" w:rsidP="002B16B0">
      <w:pPr>
        <w:autoSpaceDE w:val="0"/>
        <w:autoSpaceDN w:val="0"/>
        <w:jc w:val="both"/>
        <w:outlineLvl w:val="0"/>
        <w:rPr>
          <w:rFonts w:ascii="Arial Narrow" w:hAnsi="Arial Narrow"/>
          <w:lang w:val="pl-PL"/>
        </w:rPr>
      </w:pPr>
      <w:r w:rsidRPr="006A46A6">
        <w:rPr>
          <w:rFonts w:ascii="Arial Narrow" w:hAnsi="Arial Narrow"/>
          <w:lang w:val="pl-PL"/>
        </w:rPr>
        <w:t>Prof. dra hab</w:t>
      </w:r>
      <w:r w:rsidR="00254A69" w:rsidRPr="006A46A6">
        <w:rPr>
          <w:rFonts w:ascii="Arial Narrow" w:hAnsi="Arial Narrow"/>
          <w:lang w:val="pl-PL"/>
        </w:rPr>
        <w:t xml:space="preserve">. Wojciecha Malajkata – Rektora, </w:t>
      </w:r>
      <w:r w:rsidRPr="006A46A6">
        <w:rPr>
          <w:rFonts w:ascii="Arial Narrow" w:hAnsi="Arial Narrow"/>
          <w:lang w:val="pl-PL"/>
        </w:rPr>
        <w:t xml:space="preserve">przy finansowej akceptacji Beaty </w:t>
      </w:r>
      <w:proofErr w:type="spellStart"/>
      <w:r w:rsidRPr="006A46A6">
        <w:rPr>
          <w:rFonts w:ascii="Arial Narrow" w:hAnsi="Arial Narrow"/>
          <w:lang w:val="pl-PL"/>
        </w:rPr>
        <w:t>Turalskiej</w:t>
      </w:r>
      <w:proofErr w:type="spellEnd"/>
      <w:r w:rsidRPr="006A46A6">
        <w:rPr>
          <w:rFonts w:ascii="Arial Narrow" w:hAnsi="Arial Narrow"/>
          <w:lang w:val="pl-PL"/>
        </w:rPr>
        <w:t xml:space="preserve"> – kwestor</w:t>
      </w:r>
    </w:p>
    <w:p w14:paraId="25D3250F" w14:textId="77777777" w:rsidR="00BA48F3" w:rsidRPr="006A46A6" w:rsidRDefault="00BA48F3" w:rsidP="002B16B0">
      <w:pPr>
        <w:jc w:val="both"/>
        <w:rPr>
          <w:rFonts w:ascii="Arial Narrow" w:hAnsi="Arial Narrow"/>
          <w:lang w:val="pl-PL"/>
        </w:rPr>
      </w:pPr>
      <w:r w:rsidRPr="006A46A6">
        <w:rPr>
          <w:rFonts w:ascii="Arial Narrow" w:hAnsi="Arial Narrow"/>
          <w:lang w:val="pl-PL"/>
        </w:rPr>
        <w:t>a</w:t>
      </w:r>
    </w:p>
    <w:p w14:paraId="30417C21" w14:textId="77777777" w:rsidR="008773B0" w:rsidRPr="006A46A6" w:rsidRDefault="00BA48F3" w:rsidP="002B16B0">
      <w:pPr>
        <w:jc w:val="both"/>
        <w:rPr>
          <w:rFonts w:ascii="Arial Narrow" w:hAnsi="Arial Narrow"/>
          <w:lang w:val="pl-PL"/>
        </w:rPr>
      </w:pPr>
      <w:r w:rsidRPr="006A46A6">
        <w:rPr>
          <w:rFonts w:ascii="Arial Narrow" w:hAnsi="Arial Narrow"/>
          <w:lang w:val="pl-PL"/>
        </w:rPr>
        <w:t xml:space="preserve">…………..Wpisaną do Centralnej Ewidencji i Informacji o Działalności Gospodarczej, prowadzącą  działalność gospodarczą pod nazwą … z siedzibą …. NIP: …. REGON: …., reprezentowanym przez …………………………………………….., </w:t>
      </w:r>
    </w:p>
    <w:p w14:paraId="5B43C2FF" w14:textId="77777777" w:rsidR="00BA48F3" w:rsidRPr="006A46A6" w:rsidRDefault="00BA48F3" w:rsidP="002B16B0">
      <w:pPr>
        <w:jc w:val="both"/>
        <w:rPr>
          <w:rFonts w:ascii="Arial Narrow" w:hAnsi="Arial Narrow"/>
          <w:lang w:val="pl-PL"/>
        </w:rPr>
      </w:pPr>
      <w:r w:rsidRPr="006A46A6">
        <w:rPr>
          <w:rFonts w:ascii="Arial Narrow" w:hAnsi="Arial Narrow"/>
          <w:lang w:val="pl-PL"/>
        </w:rPr>
        <w:t>Zwanym dalej NAJEMCĄ</w:t>
      </w:r>
    </w:p>
    <w:p w14:paraId="519C95A4" w14:textId="77777777" w:rsidR="001B0B19" w:rsidRPr="006A46A6" w:rsidRDefault="001B0B19" w:rsidP="002B16B0">
      <w:pPr>
        <w:jc w:val="both"/>
        <w:rPr>
          <w:rFonts w:ascii="Arial Narrow" w:hAnsi="Arial Narrow"/>
          <w:lang w:val="pl-PL"/>
        </w:rPr>
      </w:pPr>
    </w:p>
    <w:p w14:paraId="7F2588B8" w14:textId="77777777" w:rsidR="00FC6DDE" w:rsidRPr="006A46A6" w:rsidRDefault="001B0B19" w:rsidP="002B16B0">
      <w:pPr>
        <w:pStyle w:val="Tekstpodstawowy"/>
        <w:numPr>
          <w:ilvl w:val="0"/>
          <w:numId w:val="36"/>
        </w:numPr>
        <w:suppressAutoHyphens/>
        <w:rPr>
          <w:rFonts w:ascii="Arial Narrow" w:eastAsiaTheme="minorEastAsia" w:hAnsi="Arial Narrow" w:cstheme="minorBidi"/>
          <w:sz w:val="24"/>
        </w:rPr>
      </w:pPr>
      <w:r w:rsidRPr="006A46A6">
        <w:rPr>
          <w:rFonts w:ascii="Arial Narrow" w:eastAsiaTheme="minorEastAsia" w:hAnsi="Arial Narrow" w:cstheme="minorBidi"/>
          <w:sz w:val="24"/>
        </w:rPr>
        <w:t xml:space="preserve">Wynajmujący oświadcza, że jest właścicielem nieruchomości gruntowej oraz właścicielem nieruchomości budynkowej posadowionej na przedmiotowym gruncie, położonej </w:t>
      </w:r>
      <w:r w:rsidRPr="006A46A6">
        <w:rPr>
          <w:rFonts w:ascii="Arial Narrow" w:eastAsiaTheme="minorEastAsia" w:hAnsi="Arial Narrow" w:cstheme="minorBidi"/>
          <w:sz w:val="24"/>
        </w:rPr>
        <w:br/>
        <w:t xml:space="preserve">w Warszawie, ul. Miodowej 22 D, </w:t>
      </w:r>
    </w:p>
    <w:p w14:paraId="5DFAFA5F" w14:textId="5549161B" w:rsidR="001B0B19" w:rsidRPr="006A46A6" w:rsidRDefault="001B0B19" w:rsidP="002B16B0">
      <w:pPr>
        <w:pStyle w:val="Tekstpodstawowy"/>
        <w:numPr>
          <w:ilvl w:val="0"/>
          <w:numId w:val="36"/>
        </w:numPr>
        <w:suppressAutoHyphens/>
        <w:rPr>
          <w:rFonts w:ascii="Arial Narrow" w:eastAsiaTheme="minorEastAsia" w:hAnsi="Arial Narrow" w:cstheme="minorBidi"/>
          <w:sz w:val="24"/>
        </w:rPr>
      </w:pPr>
      <w:r w:rsidRPr="006A46A6">
        <w:rPr>
          <w:rFonts w:ascii="Arial Narrow" w:eastAsiaTheme="minorEastAsia" w:hAnsi="Arial Narrow" w:cstheme="minorBidi"/>
          <w:sz w:val="24"/>
        </w:rPr>
        <w:t xml:space="preserve">Stan prawny nieruchomości, o której mowa w ust. 1 został ujawniony w księdze wieczystej KW </w:t>
      </w:r>
      <w:r w:rsidR="006A46A6" w:rsidRPr="006A46A6">
        <w:rPr>
          <w:rFonts w:ascii="Arial Narrow" w:eastAsiaTheme="minorEastAsia" w:hAnsi="Arial Narrow" w:cstheme="minorBidi"/>
          <w:sz w:val="24"/>
        </w:rPr>
        <w:t>WA4M/00159688/0</w:t>
      </w:r>
      <w:r w:rsidRPr="006A46A6">
        <w:rPr>
          <w:rFonts w:ascii="Arial Narrow" w:eastAsiaTheme="minorEastAsia" w:hAnsi="Arial Narrow" w:cstheme="minorBidi"/>
          <w:sz w:val="24"/>
        </w:rPr>
        <w:t xml:space="preserve"> prowadzonej przez Sąd Rejonowy dla Warszawy Mokotowa</w:t>
      </w:r>
    </w:p>
    <w:p w14:paraId="0063EE59" w14:textId="77777777" w:rsidR="00FC6DDE" w:rsidRPr="006A46A6" w:rsidRDefault="00FC6DDE" w:rsidP="002B16B0">
      <w:pPr>
        <w:pStyle w:val="Tekstpodstawowy"/>
        <w:numPr>
          <w:ilvl w:val="0"/>
          <w:numId w:val="36"/>
        </w:numPr>
        <w:suppressAutoHyphens/>
        <w:rPr>
          <w:rFonts w:ascii="Arial Narrow" w:eastAsiaTheme="minorEastAsia" w:hAnsi="Arial Narrow" w:cstheme="minorBidi"/>
          <w:sz w:val="24"/>
        </w:rPr>
      </w:pPr>
      <w:r w:rsidRPr="006A46A6">
        <w:rPr>
          <w:rFonts w:ascii="Arial Narrow" w:eastAsiaTheme="minorEastAsia" w:hAnsi="Arial Narrow" w:cstheme="minorBidi"/>
          <w:sz w:val="24"/>
        </w:rPr>
        <w:t xml:space="preserve">Wynajmujący oświadcza, że Przedmiot najmu nie jest obciążony prawami osób trzecich </w:t>
      </w:r>
      <w:r w:rsidRPr="006A46A6">
        <w:rPr>
          <w:rFonts w:ascii="Arial Narrow" w:eastAsiaTheme="minorEastAsia" w:hAnsi="Arial Narrow" w:cstheme="minorBidi"/>
          <w:sz w:val="24"/>
        </w:rPr>
        <w:br/>
        <w:t xml:space="preserve">w sposób ograniczający korzystanie z niego przez Najemcę. </w:t>
      </w:r>
    </w:p>
    <w:p w14:paraId="14BB8C06" w14:textId="77777777" w:rsidR="00FC6DDE" w:rsidRPr="006A46A6" w:rsidRDefault="00FC6DDE" w:rsidP="002B16B0">
      <w:pPr>
        <w:pStyle w:val="Tekstpodstawowy"/>
        <w:suppressAutoHyphens/>
        <w:ind w:left="360"/>
        <w:rPr>
          <w:rFonts w:ascii="Arial Narrow" w:eastAsiaTheme="minorEastAsia" w:hAnsi="Arial Narrow" w:cstheme="minorBidi"/>
          <w:sz w:val="24"/>
        </w:rPr>
      </w:pPr>
    </w:p>
    <w:p w14:paraId="79F784CA" w14:textId="77777777" w:rsidR="001B0B19" w:rsidRPr="006A46A6" w:rsidRDefault="001B0B19" w:rsidP="002B16B0">
      <w:pPr>
        <w:jc w:val="both"/>
        <w:rPr>
          <w:rFonts w:ascii="Arial Narrow" w:hAnsi="Arial Narrow"/>
          <w:lang w:val="pl-PL"/>
        </w:rPr>
      </w:pPr>
    </w:p>
    <w:p w14:paraId="610BB2FD"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1</w:t>
      </w:r>
    </w:p>
    <w:p w14:paraId="18DE7937" w14:textId="77777777" w:rsidR="00BA48F3" w:rsidRPr="006A46A6" w:rsidRDefault="00BA48F3" w:rsidP="002B16B0">
      <w:pPr>
        <w:numPr>
          <w:ilvl w:val="0"/>
          <w:numId w:val="16"/>
        </w:numPr>
        <w:autoSpaceDE w:val="0"/>
        <w:autoSpaceDN w:val="0"/>
        <w:ind w:left="0" w:firstLine="0"/>
        <w:jc w:val="both"/>
        <w:rPr>
          <w:rFonts w:ascii="Arial Narrow" w:hAnsi="Arial Narrow"/>
          <w:lang w:val="pl-PL"/>
        </w:rPr>
      </w:pPr>
      <w:r w:rsidRPr="006A46A6">
        <w:rPr>
          <w:rFonts w:ascii="Arial Narrow" w:hAnsi="Arial Narrow"/>
          <w:lang w:val="pl-PL"/>
        </w:rPr>
        <w:t>Wynajmujący oddaje Najemcy do użytkowania lokal</w:t>
      </w:r>
      <w:r w:rsidRPr="006A46A6">
        <w:rPr>
          <w:rFonts w:ascii="Arial Narrow" w:hAnsi="Arial Narrow"/>
          <w:b/>
          <w:lang w:val="pl-PL"/>
        </w:rPr>
        <w:t xml:space="preserve"> </w:t>
      </w:r>
      <w:r w:rsidRPr="006A46A6">
        <w:rPr>
          <w:rFonts w:ascii="Arial Narrow" w:hAnsi="Arial Narrow"/>
          <w:b/>
          <w:bCs/>
          <w:lang w:val="pl-PL"/>
        </w:rPr>
        <w:t xml:space="preserve">o powierzchni </w:t>
      </w:r>
      <w:r w:rsidR="009F6F92" w:rsidRPr="006A46A6">
        <w:rPr>
          <w:rFonts w:ascii="Arial Narrow" w:hAnsi="Arial Narrow"/>
          <w:b/>
          <w:bCs/>
          <w:lang w:val="pl-PL"/>
        </w:rPr>
        <w:t>75,5  m</w:t>
      </w:r>
      <w:r w:rsidR="009F6F92" w:rsidRPr="006A46A6">
        <w:rPr>
          <w:rFonts w:ascii="Arial Narrow" w:hAnsi="Arial Narrow"/>
          <w:b/>
          <w:bCs/>
          <w:vertAlign w:val="superscript"/>
          <w:lang w:val="pl-PL"/>
        </w:rPr>
        <w:t>2</w:t>
      </w:r>
      <w:r w:rsidR="009F6F92" w:rsidRPr="006A46A6">
        <w:rPr>
          <w:rFonts w:ascii="Arial Narrow" w:hAnsi="Arial Narrow"/>
          <w:b/>
          <w:lang w:val="pl-PL"/>
        </w:rPr>
        <w:t xml:space="preserve"> </w:t>
      </w:r>
      <w:r w:rsidRPr="006A46A6">
        <w:rPr>
          <w:rFonts w:ascii="Arial Narrow" w:hAnsi="Arial Narrow"/>
          <w:b/>
          <w:lang w:val="pl-PL"/>
        </w:rPr>
        <w:t>u</w:t>
      </w:r>
      <w:r w:rsidRPr="006A46A6">
        <w:rPr>
          <w:rFonts w:ascii="Arial Narrow" w:hAnsi="Arial Narrow"/>
          <w:lang w:val="pl-PL"/>
        </w:rPr>
        <w:t xml:space="preserve">sytuowany </w:t>
      </w:r>
      <w:r w:rsidR="00967668" w:rsidRPr="006A46A6">
        <w:rPr>
          <w:rFonts w:ascii="Arial Narrow" w:hAnsi="Arial Narrow"/>
          <w:lang w:val="pl-PL"/>
        </w:rPr>
        <w:t xml:space="preserve">na </w:t>
      </w:r>
      <w:r w:rsidR="009F6F92" w:rsidRPr="006A46A6">
        <w:rPr>
          <w:rFonts w:ascii="Arial Narrow" w:hAnsi="Arial Narrow"/>
          <w:lang w:val="pl-PL"/>
        </w:rPr>
        <w:t>parterze</w:t>
      </w:r>
      <w:r w:rsidR="00967668" w:rsidRPr="006A46A6">
        <w:rPr>
          <w:rFonts w:ascii="Arial Narrow" w:hAnsi="Arial Narrow"/>
          <w:lang w:val="pl-PL"/>
        </w:rPr>
        <w:t xml:space="preserve"> </w:t>
      </w:r>
      <w:r w:rsidRPr="006A46A6">
        <w:rPr>
          <w:rFonts w:ascii="Arial Narrow" w:hAnsi="Arial Narrow"/>
          <w:lang w:val="pl-PL"/>
        </w:rPr>
        <w:t xml:space="preserve">budynku </w:t>
      </w:r>
      <w:r w:rsidR="00967668" w:rsidRPr="006A46A6">
        <w:rPr>
          <w:rFonts w:ascii="Arial Narrow" w:hAnsi="Arial Narrow"/>
          <w:lang w:val="pl-PL"/>
        </w:rPr>
        <w:t>Akademii Teatralnej</w:t>
      </w:r>
      <w:r w:rsidRPr="006A46A6">
        <w:rPr>
          <w:rFonts w:ascii="Arial Narrow" w:hAnsi="Arial Narrow"/>
          <w:lang w:val="pl-PL"/>
        </w:rPr>
        <w:t xml:space="preserve"> w Warszawie</w:t>
      </w:r>
      <w:r w:rsidR="00967668" w:rsidRPr="006A46A6">
        <w:rPr>
          <w:rFonts w:ascii="Arial Narrow" w:hAnsi="Arial Narrow"/>
          <w:lang w:val="pl-PL"/>
        </w:rPr>
        <w:t xml:space="preserve">, ul. Miodowa </w:t>
      </w:r>
      <w:r w:rsidR="00C61EE6" w:rsidRPr="006A46A6">
        <w:rPr>
          <w:rFonts w:ascii="Arial Narrow" w:hAnsi="Arial Narrow"/>
          <w:lang w:val="pl-PL"/>
        </w:rPr>
        <w:t>22D</w:t>
      </w:r>
      <w:r w:rsidR="00967668" w:rsidRPr="006A46A6">
        <w:rPr>
          <w:rFonts w:ascii="Arial Narrow" w:hAnsi="Arial Narrow"/>
          <w:lang w:val="pl-PL"/>
        </w:rPr>
        <w:t>,</w:t>
      </w:r>
      <w:r w:rsidRPr="006A46A6">
        <w:rPr>
          <w:rFonts w:ascii="Arial Narrow" w:hAnsi="Arial Narrow"/>
          <w:lang w:val="pl-PL"/>
        </w:rPr>
        <w:t xml:space="preserve"> zwany dalej lokalem „Bufet Studencko-Pracowniczy”</w:t>
      </w:r>
      <w:r w:rsidR="00967668" w:rsidRPr="006A46A6">
        <w:rPr>
          <w:rFonts w:ascii="Arial Narrow" w:hAnsi="Arial Narrow"/>
          <w:lang w:val="pl-PL"/>
        </w:rPr>
        <w:t>, na który składa się:</w:t>
      </w:r>
    </w:p>
    <w:p w14:paraId="29DCFCA3" w14:textId="77777777" w:rsidR="00C61EE6" w:rsidRPr="006A46A6" w:rsidRDefault="00C61EE6" w:rsidP="002B16B0">
      <w:pPr>
        <w:pStyle w:val="Akapitzlist"/>
        <w:numPr>
          <w:ilvl w:val="0"/>
          <w:numId w:val="35"/>
        </w:numPr>
        <w:spacing w:after="0" w:line="240" w:lineRule="auto"/>
        <w:jc w:val="both"/>
        <w:rPr>
          <w:rFonts w:ascii="Arial Narrow" w:hAnsi="Arial Narrow"/>
          <w:sz w:val="24"/>
          <w:szCs w:val="24"/>
        </w:rPr>
      </w:pPr>
      <w:r w:rsidRPr="006A46A6">
        <w:rPr>
          <w:rFonts w:ascii="Arial Narrow" w:hAnsi="Arial Narrow"/>
          <w:sz w:val="24"/>
          <w:szCs w:val="24"/>
        </w:rPr>
        <w:t>pomieszczenie kuchenne o powierzchni: 10,7 m</w:t>
      </w:r>
      <w:r w:rsidRPr="006A46A6">
        <w:rPr>
          <w:rFonts w:ascii="Arial Narrow" w:hAnsi="Arial Narrow"/>
          <w:sz w:val="24"/>
          <w:szCs w:val="24"/>
          <w:vertAlign w:val="superscript"/>
        </w:rPr>
        <w:t>2</w:t>
      </w:r>
      <w:r w:rsidRPr="006A46A6">
        <w:rPr>
          <w:rFonts w:ascii="Arial Narrow" w:hAnsi="Arial Narrow"/>
          <w:sz w:val="24"/>
          <w:szCs w:val="24"/>
        </w:rPr>
        <w:t xml:space="preserve"> </w:t>
      </w:r>
    </w:p>
    <w:p w14:paraId="1DD4C1E6" w14:textId="77777777" w:rsidR="00C61EE6" w:rsidRPr="006A46A6" w:rsidRDefault="00C61EE6" w:rsidP="002B16B0">
      <w:pPr>
        <w:pStyle w:val="Akapitzlist"/>
        <w:numPr>
          <w:ilvl w:val="0"/>
          <w:numId w:val="35"/>
        </w:numPr>
        <w:spacing w:after="0" w:line="240" w:lineRule="auto"/>
        <w:jc w:val="both"/>
        <w:rPr>
          <w:rFonts w:ascii="Arial Narrow" w:hAnsi="Arial Narrow"/>
          <w:sz w:val="24"/>
          <w:szCs w:val="24"/>
        </w:rPr>
      </w:pPr>
      <w:r w:rsidRPr="006A46A6">
        <w:rPr>
          <w:rFonts w:ascii="Arial Narrow" w:hAnsi="Arial Narrow"/>
          <w:sz w:val="24"/>
          <w:szCs w:val="24"/>
        </w:rPr>
        <w:t>pomieszczenie kuchenne pomocnicze (w tym wlot gazu i WC): 28,3 m</w:t>
      </w:r>
      <w:r w:rsidRPr="006A46A6">
        <w:rPr>
          <w:rFonts w:ascii="Arial Narrow" w:hAnsi="Arial Narrow"/>
          <w:sz w:val="24"/>
          <w:szCs w:val="24"/>
          <w:vertAlign w:val="superscript"/>
        </w:rPr>
        <w:t>2</w:t>
      </w:r>
    </w:p>
    <w:p w14:paraId="061F4F61" w14:textId="77777777" w:rsidR="00C61EE6" w:rsidRPr="006A46A6" w:rsidRDefault="00C61EE6" w:rsidP="002B16B0">
      <w:pPr>
        <w:pStyle w:val="Akapitzlist"/>
        <w:numPr>
          <w:ilvl w:val="0"/>
          <w:numId w:val="35"/>
        </w:numPr>
        <w:spacing w:after="0" w:line="240" w:lineRule="auto"/>
        <w:jc w:val="both"/>
        <w:rPr>
          <w:rFonts w:ascii="Arial Narrow" w:hAnsi="Arial Narrow"/>
          <w:sz w:val="24"/>
          <w:szCs w:val="24"/>
        </w:rPr>
      </w:pPr>
      <w:r w:rsidRPr="006A46A6">
        <w:rPr>
          <w:rFonts w:ascii="Arial Narrow" w:hAnsi="Arial Narrow"/>
          <w:sz w:val="24"/>
          <w:szCs w:val="24"/>
        </w:rPr>
        <w:t>kuchnia o powierzchni 36,7 m</w:t>
      </w:r>
      <w:r w:rsidRPr="006A46A6">
        <w:rPr>
          <w:rFonts w:ascii="Arial Narrow" w:hAnsi="Arial Narrow"/>
          <w:sz w:val="24"/>
          <w:szCs w:val="24"/>
          <w:vertAlign w:val="superscript"/>
        </w:rPr>
        <w:t>2</w:t>
      </w:r>
    </w:p>
    <w:p w14:paraId="7A34DFE7" w14:textId="77777777" w:rsidR="00967668" w:rsidRPr="006A46A6" w:rsidRDefault="00967668" w:rsidP="002B16B0">
      <w:pPr>
        <w:autoSpaceDE w:val="0"/>
        <w:autoSpaceDN w:val="0"/>
        <w:jc w:val="both"/>
        <w:rPr>
          <w:rFonts w:ascii="Arial Narrow" w:hAnsi="Arial Narrow"/>
          <w:lang w:val="pl-PL"/>
        </w:rPr>
      </w:pPr>
      <w:r w:rsidRPr="006A46A6">
        <w:rPr>
          <w:rFonts w:ascii="Arial Narrow" w:hAnsi="Arial Narrow"/>
          <w:lang w:val="pl-PL"/>
        </w:rPr>
        <w:t xml:space="preserve">Do powierzchni i pomieszczeń będących przedmiotem najmu przylega pomieszczenie </w:t>
      </w:r>
      <w:r w:rsidR="004A62DA" w:rsidRPr="006A46A6">
        <w:rPr>
          <w:rFonts w:ascii="Arial Narrow" w:hAnsi="Arial Narrow"/>
          <w:lang w:val="pl-PL"/>
        </w:rPr>
        <w:t>konsumenckie</w:t>
      </w:r>
      <w:r w:rsidRPr="006A46A6">
        <w:rPr>
          <w:rFonts w:ascii="Arial Narrow" w:hAnsi="Arial Narrow"/>
          <w:lang w:val="pl-PL"/>
        </w:rPr>
        <w:t xml:space="preserve">,  stanowiące miejsce pozywania posiłków o powierzchni </w:t>
      </w:r>
      <w:r w:rsidR="007453C5" w:rsidRPr="006A46A6">
        <w:rPr>
          <w:rFonts w:ascii="Arial Narrow" w:hAnsi="Arial Narrow"/>
          <w:lang w:val="pl-PL"/>
        </w:rPr>
        <w:t>74,6</w:t>
      </w:r>
      <w:r w:rsidR="008D41C9" w:rsidRPr="006A46A6">
        <w:rPr>
          <w:rFonts w:ascii="Arial Narrow" w:hAnsi="Arial Narrow"/>
          <w:lang w:val="pl-PL"/>
        </w:rPr>
        <w:t xml:space="preserve"> m</w:t>
      </w:r>
      <w:r w:rsidR="008D41C9" w:rsidRPr="006A46A6">
        <w:rPr>
          <w:rFonts w:ascii="Arial Narrow" w:hAnsi="Arial Narrow"/>
          <w:vertAlign w:val="superscript"/>
          <w:lang w:val="pl-PL"/>
        </w:rPr>
        <w:t>2</w:t>
      </w:r>
      <w:r w:rsidR="006723AD" w:rsidRPr="006A46A6">
        <w:rPr>
          <w:rFonts w:ascii="Arial Narrow" w:hAnsi="Arial Narrow"/>
          <w:lang w:val="pl-PL"/>
        </w:rPr>
        <w:t>, wyposażone w stoliki i krzesła.</w:t>
      </w:r>
      <w:r w:rsidRPr="006A46A6">
        <w:rPr>
          <w:rFonts w:ascii="Arial Narrow" w:hAnsi="Arial Narrow"/>
          <w:lang w:val="pl-PL"/>
        </w:rPr>
        <w:t xml:space="preserve"> </w:t>
      </w:r>
    </w:p>
    <w:p w14:paraId="597E8C70" w14:textId="77777777" w:rsidR="00346D2D" w:rsidRPr="006A46A6" w:rsidRDefault="00346D2D" w:rsidP="002B16B0">
      <w:pPr>
        <w:autoSpaceDE w:val="0"/>
        <w:autoSpaceDN w:val="0"/>
        <w:jc w:val="both"/>
        <w:rPr>
          <w:rFonts w:ascii="Arial Narrow" w:hAnsi="Arial Narrow"/>
          <w:lang w:val="pl-PL"/>
        </w:rPr>
      </w:pPr>
      <w:r w:rsidRPr="006A46A6">
        <w:rPr>
          <w:rFonts w:ascii="Arial Narrow" w:hAnsi="Arial Narrow"/>
          <w:lang w:val="pl-PL"/>
        </w:rPr>
        <w:t xml:space="preserve">2. Pomieszczenie </w:t>
      </w:r>
      <w:r w:rsidR="00EA66FB" w:rsidRPr="006A46A6">
        <w:rPr>
          <w:rFonts w:ascii="Arial Narrow" w:hAnsi="Arial Narrow"/>
          <w:lang w:val="pl-PL"/>
        </w:rPr>
        <w:t>kuchni</w:t>
      </w:r>
      <w:r w:rsidRPr="006A46A6">
        <w:rPr>
          <w:rFonts w:ascii="Arial Narrow" w:hAnsi="Arial Narrow"/>
          <w:lang w:val="pl-PL"/>
        </w:rPr>
        <w:t xml:space="preserve"> wyposażone jest w:</w:t>
      </w:r>
      <w:r w:rsidR="00FF4448" w:rsidRPr="006A46A6">
        <w:rPr>
          <w:rFonts w:ascii="Arial Narrow" w:hAnsi="Arial Narrow"/>
          <w:lang w:val="pl-PL"/>
        </w:rPr>
        <w:t xml:space="preserve"> 2 kuchnie gazowe </w:t>
      </w:r>
      <w:r w:rsidR="00E908B9" w:rsidRPr="006A46A6">
        <w:rPr>
          <w:rFonts w:ascii="Arial Narrow" w:hAnsi="Arial Narrow"/>
          <w:lang w:val="pl-PL"/>
        </w:rPr>
        <w:t>4 palnikowe; wycią</w:t>
      </w:r>
      <w:r w:rsidR="00FF4448" w:rsidRPr="006A46A6">
        <w:rPr>
          <w:rFonts w:ascii="Arial Narrow" w:hAnsi="Arial Narrow"/>
          <w:lang w:val="pl-PL"/>
        </w:rPr>
        <w:t>g nad kuchnią gazową, wyciąg na piec konwekcyjny oraz patelnię, zmywak, bez sztućców i bez zastawy.</w:t>
      </w:r>
    </w:p>
    <w:p w14:paraId="66DE97B3" w14:textId="7305B421" w:rsidR="00BA48F3" w:rsidRPr="006A46A6" w:rsidRDefault="00346D2D" w:rsidP="002B16B0">
      <w:pPr>
        <w:jc w:val="both"/>
        <w:rPr>
          <w:rFonts w:ascii="Arial Narrow" w:hAnsi="Arial Narrow"/>
          <w:lang w:val="pl-PL"/>
        </w:rPr>
      </w:pPr>
      <w:r w:rsidRPr="006A46A6">
        <w:rPr>
          <w:rFonts w:ascii="Arial Narrow" w:hAnsi="Arial Narrow"/>
          <w:lang w:val="pl-PL"/>
        </w:rPr>
        <w:t>3</w:t>
      </w:r>
      <w:r w:rsidR="00BA48F3" w:rsidRPr="006A46A6">
        <w:rPr>
          <w:rFonts w:ascii="Arial Narrow" w:hAnsi="Arial Narrow"/>
          <w:lang w:val="pl-PL"/>
        </w:rPr>
        <w:t xml:space="preserve">. Najemca będzie wykorzystywał lokal na cele </w:t>
      </w:r>
      <w:r w:rsidR="001E704D" w:rsidRPr="006A46A6">
        <w:rPr>
          <w:rFonts w:ascii="Arial Narrow" w:hAnsi="Arial Narrow"/>
          <w:lang w:val="pl-PL"/>
        </w:rPr>
        <w:t xml:space="preserve">bezpośrednio związane z </w:t>
      </w:r>
      <w:r w:rsidR="00BA48F3" w:rsidRPr="006A46A6">
        <w:rPr>
          <w:rFonts w:ascii="Arial Narrow" w:hAnsi="Arial Narrow"/>
          <w:lang w:val="pl-PL"/>
        </w:rPr>
        <w:t>działalności</w:t>
      </w:r>
      <w:r w:rsidR="001E704D" w:rsidRPr="006A46A6">
        <w:rPr>
          <w:rFonts w:ascii="Arial Narrow" w:hAnsi="Arial Narrow"/>
          <w:lang w:val="pl-PL"/>
        </w:rPr>
        <w:t>ą</w:t>
      </w:r>
      <w:r w:rsidR="006A46A6" w:rsidRPr="006A46A6">
        <w:rPr>
          <w:rFonts w:ascii="Arial Narrow" w:hAnsi="Arial Narrow"/>
          <w:lang w:val="pl-PL"/>
        </w:rPr>
        <w:t xml:space="preserve"> </w:t>
      </w:r>
      <w:r w:rsidR="00BA48F3" w:rsidRPr="006A46A6">
        <w:rPr>
          <w:rFonts w:ascii="Arial Narrow" w:hAnsi="Arial Narrow"/>
          <w:lang w:val="pl-PL"/>
        </w:rPr>
        <w:t>gospodarcz</w:t>
      </w:r>
      <w:r w:rsidR="001E704D" w:rsidRPr="006A46A6">
        <w:rPr>
          <w:rFonts w:ascii="Arial Narrow" w:hAnsi="Arial Narrow"/>
          <w:lang w:val="pl-PL"/>
        </w:rPr>
        <w:t>ą</w:t>
      </w:r>
      <w:r w:rsidR="00BA48F3" w:rsidRPr="006A46A6">
        <w:rPr>
          <w:rFonts w:ascii="Arial Narrow" w:hAnsi="Arial Narrow"/>
          <w:lang w:val="pl-PL"/>
        </w:rPr>
        <w:t xml:space="preserve"> – tj. prowadzenie bufetu  oferującego: kanapki, sałatki, surówki, obiady, dania zimne i gorące, wyroby mleczne, słodycze, wyroby cukiernicze, napoje zimne i gorące z wyłączeniem: sprzedaży, podawania i spożywania napojów alkoholowych, w tym piwa oraz sprzedaży wyrobów tytoniowych. </w:t>
      </w:r>
    </w:p>
    <w:p w14:paraId="046EA744" w14:textId="77777777" w:rsidR="00BA48F3" w:rsidRPr="006A46A6" w:rsidRDefault="00346D2D" w:rsidP="002B16B0">
      <w:pPr>
        <w:jc w:val="both"/>
        <w:rPr>
          <w:rFonts w:ascii="Arial Narrow" w:hAnsi="Arial Narrow"/>
          <w:lang w:val="pl-PL"/>
        </w:rPr>
      </w:pPr>
      <w:r w:rsidRPr="006A46A6">
        <w:rPr>
          <w:rFonts w:ascii="Arial Narrow" w:hAnsi="Arial Narrow"/>
          <w:lang w:val="pl-PL"/>
        </w:rPr>
        <w:t>4</w:t>
      </w:r>
      <w:r w:rsidR="00BA48F3" w:rsidRPr="006A46A6">
        <w:rPr>
          <w:rFonts w:ascii="Arial Narrow" w:hAnsi="Arial Narrow"/>
          <w:lang w:val="pl-PL"/>
        </w:rPr>
        <w:t xml:space="preserve">. Wynajmujący może żądać zmiany cen oferowanych usług i ich rodzaju oraz terminu działania </w:t>
      </w:r>
      <w:r w:rsidR="00BA48F3" w:rsidRPr="006A46A6">
        <w:rPr>
          <w:rStyle w:val="Numerwiersza"/>
          <w:rFonts w:ascii="Arial Narrow" w:hAnsi="Arial Narrow"/>
          <w:lang w:val="pl-PL"/>
        </w:rPr>
        <w:t xml:space="preserve">Bufetu Studencko-Pracowniczego, jeżeli powyższe znacząco odbiegają od </w:t>
      </w:r>
      <w:r w:rsidR="00BA48F3" w:rsidRPr="006A46A6">
        <w:rPr>
          <w:rFonts w:ascii="Arial Narrow" w:hAnsi="Arial Narrow"/>
          <w:lang w:val="pl-PL"/>
        </w:rPr>
        <w:t xml:space="preserve"> przedstawionych w ofercie najemcy</w:t>
      </w:r>
      <w:r w:rsidR="00967668" w:rsidRPr="006A46A6">
        <w:rPr>
          <w:rFonts w:ascii="Arial Narrow" w:hAnsi="Arial Narrow"/>
          <w:lang w:val="pl-PL"/>
        </w:rPr>
        <w:t>, stanowiącej załącznik nr</w:t>
      </w:r>
      <w:r w:rsidR="00BA48F3" w:rsidRPr="006A46A6">
        <w:rPr>
          <w:rFonts w:ascii="Arial Narrow" w:hAnsi="Arial Narrow"/>
          <w:lang w:val="pl-PL"/>
        </w:rPr>
        <w:t xml:space="preserve"> 1. </w:t>
      </w:r>
    </w:p>
    <w:p w14:paraId="24138B23" w14:textId="77777777" w:rsidR="00BA48F3" w:rsidRPr="006A46A6" w:rsidRDefault="00346D2D" w:rsidP="002B16B0">
      <w:pPr>
        <w:jc w:val="both"/>
        <w:rPr>
          <w:rFonts w:ascii="Arial Narrow" w:hAnsi="Arial Narrow"/>
          <w:lang w:val="pl-PL"/>
        </w:rPr>
      </w:pPr>
      <w:r w:rsidRPr="006A46A6">
        <w:rPr>
          <w:rFonts w:ascii="Arial Narrow" w:hAnsi="Arial Narrow"/>
          <w:lang w:val="pl-PL"/>
        </w:rPr>
        <w:t>5</w:t>
      </w:r>
      <w:r w:rsidR="00BA48F3" w:rsidRPr="006A46A6">
        <w:rPr>
          <w:rFonts w:ascii="Arial Narrow" w:hAnsi="Arial Narrow"/>
          <w:lang w:val="pl-PL"/>
        </w:rPr>
        <w:t xml:space="preserve">. </w:t>
      </w:r>
      <w:r w:rsidR="00141994" w:rsidRPr="006A46A6">
        <w:rPr>
          <w:rFonts w:ascii="Arial Narrow" w:hAnsi="Arial Narrow"/>
          <w:lang w:val="pl-PL"/>
        </w:rPr>
        <w:t>Najemca lokalu ponosi wyłączną</w:t>
      </w:r>
      <w:r w:rsidR="00BA48F3" w:rsidRPr="006A46A6">
        <w:rPr>
          <w:rFonts w:ascii="Arial Narrow" w:hAnsi="Arial Narrow"/>
          <w:lang w:val="pl-PL"/>
        </w:rPr>
        <w:t xml:space="preserve"> odpowiedzialność za przestrzeganie przepisów sanitarnych, BHP i  przeciwpożarowych jak również za przestrzeganie innych przepisów prawa powszechnie obowiązującego. Jeżeli dla podjęcia prowadzonej przez Najemcę działalności, konieczna będzie zgoda odpowiednich organów, Najemca zobowiązuje się do jej uzyskania.</w:t>
      </w:r>
    </w:p>
    <w:p w14:paraId="1CCD705E" w14:textId="77777777" w:rsidR="00E34C0A" w:rsidRPr="006A46A6" w:rsidRDefault="00185516" w:rsidP="002B16B0">
      <w:pPr>
        <w:jc w:val="both"/>
        <w:rPr>
          <w:rFonts w:ascii="Arial Narrow" w:hAnsi="Arial Narrow"/>
          <w:lang w:val="pl-PL"/>
        </w:rPr>
      </w:pPr>
      <w:r w:rsidRPr="006A46A6">
        <w:rPr>
          <w:rFonts w:ascii="Arial Narrow" w:hAnsi="Arial Narrow"/>
          <w:lang w:val="pl-PL"/>
        </w:rPr>
        <w:lastRenderedPageBreak/>
        <w:t>6</w:t>
      </w:r>
      <w:r w:rsidR="00E34C0A" w:rsidRPr="006A46A6">
        <w:rPr>
          <w:rFonts w:ascii="Arial Narrow" w:hAnsi="Arial Narrow"/>
          <w:lang w:val="pl-PL"/>
        </w:rPr>
        <w:t xml:space="preserve">. Wynajmujący oświadcza, że przedmiot najmu pozostaje w pełnej zgodności z obowiązującymi przepisami prawa budowalnego i ochrony przeciwpożarowej oraz jest dopuszczony do użytku. </w:t>
      </w:r>
    </w:p>
    <w:p w14:paraId="105C97E6" w14:textId="467CF946" w:rsidR="007C72A8" w:rsidRPr="006A46A6" w:rsidRDefault="00BD2D70" w:rsidP="002B16B0">
      <w:pPr>
        <w:suppressAutoHyphens/>
        <w:jc w:val="both"/>
        <w:rPr>
          <w:rFonts w:ascii="Arial Narrow" w:hAnsi="Arial Narrow"/>
          <w:lang w:val="pl-PL"/>
        </w:rPr>
      </w:pPr>
      <w:r w:rsidRPr="006A46A6">
        <w:rPr>
          <w:rFonts w:ascii="Arial Narrow" w:hAnsi="Arial Narrow"/>
          <w:lang w:val="pl-PL"/>
        </w:rPr>
        <w:t>7</w:t>
      </w:r>
      <w:r w:rsidR="007C72A8" w:rsidRPr="006A46A6">
        <w:rPr>
          <w:rFonts w:ascii="Arial Narrow" w:hAnsi="Arial Narrow"/>
          <w:lang w:val="pl-PL"/>
        </w:rPr>
        <w:t>. Najemca oświadcza, że zapoznał się ze stanem przedmiotu najmu i nie wnosi do niego zastrzeżeń, uznając, iż przedmiot najmu znajduje się w stanie przydatnym do umówionego celu. Ewentualne dodatkowe prace dostosowawcze mające na celu umożliwienie pełnego wykorzystania lokalu dla potrzeb Najemcy obciążają Najemcę, na co Najemca wyraża zgodę</w:t>
      </w:r>
      <w:r w:rsidR="00E908B9" w:rsidRPr="006A46A6">
        <w:rPr>
          <w:rFonts w:ascii="Arial Narrow" w:hAnsi="Arial Narrow"/>
          <w:lang w:val="pl-PL"/>
        </w:rPr>
        <w:t>. Przepisy</w:t>
      </w:r>
      <w:r w:rsidR="006A46A6" w:rsidRPr="006A46A6">
        <w:rPr>
          <w:rFonts w:ascii="Arial Narrow" w:hAnsi="Arial Narrow"/>
          <w:lang w:val="pl-PL"/>
        </w:rPr>
        <w:t xml:space="preserve"> </w:t>
      </w:r>
      <w:r w:rsidR="00E908B9" w:rsidRPr="006A46A6">
        <w:rPr>
          <w:rFonts w:ascii="Arial Narrow" w:hAnsi="Arial Narrow"/>
          <w:lang w:val="pl-PL"/>
        </w:rPr>
        <w:sym w:font="Arial" w:char="00A7"/>
      </w:r>
      <w:r w:rsidR="00E908B9" w:rsidRPr="006A46A6">
        <w:rPr>
          <w:rFonts w:ascii="Arial Narrow" w:hAnsi="Arial Narrow"/>
          <w:lang w:val="pl-PL"/>
        </w:rPr>
        <w:t xml:space="preserve"> 7 ust 2 </w:t>
      </w:r>
      <w:r w:rsidR="006812B5" w:rsidRPr="006A46A6">
        <w:rPr>
          <w:rFonts w:ascii="Arial Narrow" w:hAnsi="Arial Narrow"/>
          <w:lang w:val="pl-PL"/>
        </w:rPr>
        <w:t xml:space="preserve">umowy </w:t>
      </w:r>
      <w:r w:rsidR="00E908B9" w:rsidRPr="006A46A6">
        <w:rPr>
          <w:rFonts w:ascii="Arial Narrow" w:hAnsi="Arial Narrow"/>
          <w:lang w:val="pl-PL"/>
        </w:rPr>
        <w:t>stosuje się odpowiednio.</w:t>
      </w:r>
    </w:p>
    <w:p w14:paraId="4B3C0C8D" w14:textId="77777777" w:rsidR="0010415A" w:rsidRPr="006A46A6" w:rsidRDefault="0010415A" w:rsidP="002B16B0">
      <w:pPr>
        <w:jc w:val="both"/>
        <w:rPr>
          <w:rFonts w:ascii="Arial Narrow" w:hAnsi="Arial Narrow"/>
          <w:lang w:val="pl-PL"/>
        </w:rPr>
      </w:pPr>
    </w:p>
    <w:p w14:paraId="5A4F2DA4"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2</w:t>
      </w:r>
    </w:p>
    <w:p w14:paraId="2A96DB66" w14:textId="77777777" w:rsidR="00BA48F3" w:rsidRPr="006A46A6" w:rsidRDefault="00BA48F3" w:rsidP="002B16B0">
      <w:pPr>
        <w:tabs>
          <w:tab w:val="left" w:pos="4253"/>
        </w:tabs>
        <w:jc w:val="both"/>
        <w:rPr>
          <w:rFonts w:ascii="Arial Narrow" w:hAnsi="Arial Narrow"/>
          <w:lang w:val="pl-PL"/>
        </w:rPr>
      </w:pPr>
      <w:r w:rsidRPr="006A46A6">
        <w:rPr>
          <w:rFonts w:ascii="Arial Narrow" w:hAnsi="Arial Narrow"/>
          <w:lang w:val="pl-PL"/>
        </w:rPr>
        <w:t xml:space="preserve">Umowa zostaje zawarta na okres </w:t>
      </w:r>
      <w:r w:rsidR="004717A8" w:rsidRPr="006A46A6">
        <w:rPr>
          <w:rFonts w:ascii="Arial Narrow" w:hAnsi="Arial Narrow"/>
          <w:lang w:val="pl-PL"/>
        </w:rPr>
        <w:t>1 roku</w:t>
      </w:r>
      <w:r w:rsidRPr="006A46A6">
        <w:rPr>
          <w:rFonts w:ascii="Arial Narrow" w:hAnsi="Arial Narrow"/>
          <w:lang w:val="pl-PL"/>
        </w:rPr>
        <w:t xml:space="preserve"> począwszy od </w:t>
      </w:r>
      <w:r w:rsidR="00967668" w:rsidRPr="006A46A6">
        <w:rPr>
          <w:rFonts w:ascii="Arial Narrow" w:hAnsi="Arial Narrow"/>
          <w:lang w:val="pl-PL"/>
        </w:rPr>
        <w:t>1 października 20</w:t>
      </w:r>
      <w:r w:rsidR="004717A8" w:rsidRPr="006A46A6">
        <w:rPr>
          <w:rFonts w:ascii="Arial Narrow" w:hAnsi="Arial Narrow"/>
          <w:lang w:val="pl-PL"/>
        </w:rPr>
        <w:t>20</w:t>
      </w:r>
      <w:r w:rsidRPr="006A46A6">
        <w:rPr>
          <w:rFonts w:ascii="Arial Narrow" w:hAnsi="Arial Narrow"/>
          <w:lang w:val="pl-PL"/>
        </w:rPr>
        <w:t xml:space="preserve"> r. z możliwością jej przedłużenia</w:t>
      </w:r>
      <w:r w:rsidR="004717A8" w:rsidRPr="006A46A6">
        <w:rPr>
          <w:rFonts w:ascii="Arial Narrow" w:hAnsi="Arial Narrow"/>
          <w:lang w:val="pl-PL"/>
        </w:rPr>
        <w:t xml:space="preserve"> o kolejne 12 miesięcy</w:t>
      </w:r>
      <w:r w:rsidRPr="006A46A6">
        <w:rPr>
          <w:rFonts w:ascii="Arial Narrow" w:hAnsi="Arial Narrow"/>
          <w:lang w:val="pl-PL"/>
        </w:rPr>
        <w:t>.</w:t>
      </w:r>
    </w:p>
    <w:p w14:paraId="786BA454" w14:textId="77777777" w:rsidR="00254A69" w:rsidRPr="006A46A6" w:rsidRDefault="00254A69" w:rsidP="002B16B0">
      <w:pPr>
        <w:jc w:val="center"/>
        <w:rPr>
          <w:rFonts w:ascii="Arial Narrow" w:hAnsi="Arial Narrow"/>
          <w:lang w:val="pl-PL"/>
        </w:rPr>
      </w:pPr>
    </w:p>
    <w:p w14:paraId="548C2745"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3</w:t>
      </w:r>
    </w:p>
    <w:p w14:paraId="1FCB6C8B" w14:textId="77777777" w:rsidR="00BA48F3" w:rsidRPr="006A46A6" w:rsidRDefault="00BA48F3" w:rsidP="002B16B0">
      <w:pPr>
        <w:jc w:val="both"/>
        <w:rPr>
          <w:rFonts w:ascii="Arial Narrow" w:hAnsi="Arial Narrow"/>
          <w:lang w:val="pl-PL"/>
        </w:rPr>
      </w:pPr>
      <w:r w:rsidRPr="006A46A6">
        <w:rPr>
          <w:rFonts w:ascii="Arial Narrow" w:hAnsi="Arial Narrow"/>
          <w:lang w:val="pl-PL"/>
        </w:rPr>
        <w:t xml:space="preserve">1.Najemca zobowiązuje się do zapłaty Wynajmującemu miesięczny czynsz najmu w wysokości </w:t>
      </w:r>
    </w:p>
    <w:p w14:paraId="2A81D1C2" w14:textId="05B7690C" w:rsidR="00BA48F3" w:rsidRPr="006A46A6" w:rsidRDefault="00BA48F3" w:rsidP="002B16B0">
      <w:pPr>
        <w:jc w:val="both"/>
        <w:rPr>
          <w:rFonts w:ascii="Arial Narrow" w:hAnsi="Arial Narrow"/>
          <w:lang w:val="pl-PL"/>
        </w:rPr>
      </w:pPr>
      <w:r w:rsidRPr="006A46A6">
        <w:rPr>
          <w:rFonts w:ascii="Arial Narrow" w:hAnsi="Arial Narrow"/>
          <w:b/>
          <w:bCs/>
          <w:lang w:val="pl-PL"/>
        </w:rPr>
        <w:t>…… zł za m</w:t>
      </w:r>
      <w:r w:rsidRPr="006A46A6">
        <w:rPr>
          <w:rFonts w:ascii="Arial Narrow" w:hAnsi="Arial Narrow"/>
          <w:b/>
          <w:bCs/>
          <w:vertAlign w:val="superscript"/>
          <w:lang w:val="pl-PL"/>
        </w:rPr>
        <w:t>2</w:t>
      </w:r>
      <w:r w:rsidR="007D0918" w:rsidRPr="006A46A6">
        <w:rPr>
          <w:rFonts w:ascii="Arial Narrow" w:hAnsi="Arial Narrow"/>
          <w:b/>
          <w:bCs/>
          <w:lang w:val="pl-PL"/>
        </w:rPr>
        <w:t xml:space="preserve"> powiększony o </w:t>
      </w:r>
      <w:r w:rsidRPr="006A46A6">
        <w:rPr>
          <w:rFonts w:ascii="Arial Narrow" w:hAnsi="Arial Narrow"/>
          <w:b/>
          <w:bCs/>
          <w:lang w:val="pl-PL"/>
        </w:rPr>
        <w:t xml:space="preserve"> obowiązując</w:t>
      </w:r>
      <w:r w:rsidR="007D0918" w:rsidRPr="006A46A6">
        <w:rPr>
          <w:rFonts w:ascii="Arial Narrow" w:hAnsi="Arial Narrow"/>
          <w:b/>
          <w:bCs/>
          <w:lang w:val="pl-PL"/>
        </w:rPr>
        <w:t>ą</w:t>
      </w:r>
      <w:r w:rsidRPr="006A46A6">
        <w:rPr>
          <w:rFonts w:ascii="Arial Narrow" w:hAnsi="Arial Narrow"/>
          <w:b/>
          <w:bCs/>
          <w:lang w:val="pl-PL"/>
        </w:rPr>
        <w:t xml:space="preserve"> stawk</w:t>
      </w:r>
      <w:r w:rsidR="007D0918" w:rsidRPr="006A46A6">
        <w:rPr>
          <w:rFonts w:ascii="Arial Narrow" w:hAnsi="Arial Narrow"/>
          <w:b/>
          <w:bCs/>
          <w:lang w:val="pl-PL"/>
        </w:rPr>
        <w:t>ę</w:t>
      </w:r>
      <w:r w:rsidRPr="006A46A6">
        <w:rPr>
          <w:rFonts w:ascii="Arial Narrow" w:hAnsi="Arial Narrow"/>
          <w:b/>
          <w:bCs/>
          <w:lang w:val="pl-PL"/>
        </w:rPr>
        <w:t xml:space="preserve"> VAT tj.:</w:t>
      </w:r>
      <w:r w:rsidR="00494A7A" w:rsidRPr="006A46A6">
        <w:rPr>
          <w:rFonts w:ascii="Arial Narrow" w:hAnsi="Arial Narrow"/>
          <w:b/>
          <w:bCs/>
          <w:lang w:val="pl-PL"/>
        </w:rPr>
        <w:t xml:space="preserve"> </w:t>
      </w:r>
      <w:r w:rsidR="00B24D3F" w:rsidRPr="006A46A6">
        <w:rPr>
          <w:rFonts w:ascii="Arial Narrow" w:hAnsi="Arial Narrow"/>
          <w:b/>
          <w:lang w:val="pl-PL"/>
        </w:rPr>
        <w:t>75</w:t>
      </w:r>
      <w:r w:rsidR="00FB4B76" w:rsidRPr="006A46A6">
        <w:rPr>
          <w:rFonts w:ascii="Arial Narrow" w:hAnsi="Arial Narrow"/>
          <w:b/>
          <w:lang w:val="pl-PL"/>
        </w:rPr>
        <w:t>,</w:t>
      </w:r>
      <w:r w:rsidR="00B24D3F" w:rsidRPr="006A46A6">
        <w:rPr>
          <w:rFonts w:ascii="Arial Narrow" w:hAnsi="Arial Narrow"/>
          <w:b/>
          <w:lang w:val="pl-PL"/>
        </w:rPr>
        <w:t>5</w:t>
      </w:r>
      <w:r w:rsidR="00FB4B76" w:rsidRPr="006A46A6">
        <w:rPr>
          <w:rFonts w:ascii="Arial Narrow" w:hAnsi="Arial Narrow"/>
          <w:b/>
          <w:lang w:val="pl-PL"/>
        </w:rPr>
        <w:t xml:space="preserve"> m</w:t>
      </w:r>
      <w:r w:rsidR="00FB4B76" w:rsidRPr="006A46A6">
        <w:rPr>
          <w:rFonts w:ascii="Arial Narrow" w:hAnsi="Arial Narrow"/>
          <w:b/>
          <w:bCs/>
          <w:vertAlign w:val="superscript"/>
          <w:lang w:val="pl-PL"/>
        </w:rPr>
        <w:t>2</w:t>
      </w:r>
      <w:r w:rsidRPr="006A46A6">
        <w:rPr>
          <w:rFonts w:ascii="Arial Narrow" w:hAnsi="Arial Narrow"/>
          <w:b/>
          <w:bCs/>
          <w:lang w:val="pl-PL"/>
        </w:rPr>
        <w:t xml:space="preserve"> x …….. zł.</w:t>
      </w:r>
      <w:r w:rsidR="002B16B0">
        <w:rPr>
          <w:rFonts w:ascii="Arial Narrow" w:hAnsi="Arial Narrow"/>
          <w:b/>
          <w:bCs/>
          <w:lang w:val="pl-PL"/>
        </w:rPr>
        <w:t xml:space="preserve">, </w:t>
      </w:r>
      <w:r w:rsidR="007D0918" w:rsidRPr="006A46A6">
        <w:rPr>
          <w:rFonts w:ascii="Arial Narrow" w:hAnsi="Arial Narrow"/>
          <w:b/>
          <w:bCs/>
          <w:lang w:val="pl-PL"/>
        </w:rPr>
        <w:t>powiększona o</w:t>
      </w:r>
      <w:r w:rsidRPr="006A46A6">
        <w:rPr>
          <w:rFonts w:ascii="Arial Narrow" w:hAnsi="Arial Narrow"/>
          <w:b/>
          <w:bCs/>
          <w:lang w:val="pl-PL"/>
        </w:rPr>
        <w:t xml:space="preserve"> obowiązując</w:t>
      </w:r>
      <w:r w:rsidR="007D0918" w:rsidRPr="006A46A6">
        <w:rPr>
          <w:rFonts w:ascii="Arial Narrow" w:hAnsi="Arial Narrow"/>
          <w:b/>
          <w:bCs/>
          <w:lang w:val="pl-PL"/>
        </w:rPr>
        <w:t>ą</w:t>
      </w:r>
      <w:r w:rsidRPr="006A46A6">
        <w:rPr>
          <w:rFonts w:ascii="Arial Narrow" w:hAnsi="Arial Narrow"/>
          <w:b/>
          <w:bCs/>
          <w:lang w:val="pl-PL"/>
        </w:rPr>
        <w:t xml:space="preserve"> stawk</w:t>
      </w:r>
      <w:r w:rsidR="007D0918" w:rsidRPr="006A46A6">
        <w:rPr>
          <w:rFonts w:ascii="Arial Narrow" w:hAnsi="Arial Narrow"/>
          <w:b/>
          <w:bCs/>
          <w:lang w:val="pl-PL"/>
        </w:rPr>
        <w:t>ę</w:t>
      </w:r>
      <w:r w:rsidRPr="006A46A6">
        <w:rPr>
          <w:rFonts w:ascii="Arial Narrow" w:hAnsi="Arial Narrow"/>
          <w:b/>
          <w:bCs/>
          <w:lang w:val="pl-PL"/>
        </w:rPr>
        <w:t xml:space="preserve"> VAT = ………. </w:t>
      </w:r>
      <w:r w:rsidR="00494A7A" w:rsidRPr="006A46A6">
        <w:rPr>
          <w:rFonts w:ascii="Arial Narrow" w:hAnsi="Arial Narrow"/>
          <w:b/>
          <w:bCs/>
          <w:lang w:val="pl-PL"/>
        </w:rPr>
        <w:t>Z</w:t>
      </w:r>
      <w:r w:rsidRPr="006A46A6">
        <w:rPr>
          <w:rFonts w:ascii="Arial Narrow" w:hAnsi="Arial Narrow"/>
          <w:b/>
          <w:bCs/>
          <w:lang w:val="pl-PL"/>
        </w:rPr>
        <w:t>ł</w:t>
      </w:r>
      <w:r w:rsidR="00494A7A" w:rsidRPr="006A46A6">
        <w:rPr>
          <w:rFonts w:ascii="Arial Narrow" w:hAnsi="Arial Narrow"/>
          <w:b/>
          <w:bCs/>
          <w:lang w:val="pl-PL"/>
        </w:rPr>
        <w:t xml:space="preserve">; </w:t>
      </w:r>
      <w:r w:rsidRPr="006A46A6">
        <w:rPr>
          <w:rFonts w:ascii="Arial Narrow" w:hAnsi="Arial Narrow"/>
          <w:lang w:val="pl-PL"/>
        </w:rPr>
        <w:t>(słownie: ………</w:t>
      </w:r>
      <w:r w:rsidR="002B16B0">
        <w:rPr>
          <w:rFonts w:ascii="Arial Narrow" w:hAnsi="Arial Narrow"/>
          <w:lang w:val="pl-PL"/>
        </w:rPr>
        <w:t xml:space="preserve">…………………………………………………………………………..); </w:t>
      </w:r>
      <w:r w:rsidRPr="006A46A6">
        <w:rPr>
          <w:rFonts w:ascii="Arial Narrow" w:hAnsi="Arial Narrow"/>
          <w:lang w:val="pl-PL"/>
        </w:rPr>
        <w:t>(centralne ogrzewanie zostało wliczone w czynsz)</w:t>
      </w:r>
      <w:r w:rsidR="002B16B0">
        <w:rPr>
          <w:rFonts w:ascii="Arial Narrow" w:hAnsi="Arial Narrow"/>
          <w:lang w:val="pl-PL"/>
        </w:rPr>
        <w:t>.</w:t>
      </w:r>
    </w:p>
    <w:p w14:paraId="5158D425" w14:textId="77777777" w:rsidR="00BA48F3" w:rsidRPr="006A46A6" w:rsidRDefault="00BA48F3" w:rsidP="002B16B0">
      <w:pPr>
        <w:jc w:val="both"/>
        <w:rPr>
          <w:rFonts w:ascii="Arial Narrow" w:hAnsi="Arial Narrow"/>
          <w:lang w:val="pl-PL"/>
        </w:rPr>
      </w:pPr>
      <w:r w:rsidRPr="006A46A6">
        <w:rPr>
          <w:rFonts w:ascii="Arial Narrow" w:hAnsi="Arial Narrow"/>
          <w:lang w:val="pl-PL"/>
        </w:rPr>
        <w:t>2. Z dniem 1 stycznia każdego roku czynsz będzie waloryzowany o średnioroczny wskaźnik wzrostu cen towarów i usług konsumpcyjnych ogółem w stosunku do roku poprzedniego podany przez Główny Urząd Statystyczny. Zmiana będzie dokonywana w drodze pisemnego aneksu do niniejszej umowy.</w:t>
      </w:r>
    </w:p>
    <w:p w14:paraId="57CF7305" w14:textId="256BB0ED" w:rsidR="00BA48F3" w:rsidRPr="006A46A6" w:rsidRDefault="00BA48F3" w:rsidP="002B16B0">
      <w:pPr>
        <w:jc w:val="both"/>
        <w:rPr>
          <w:rFonts w:ascii="Arial Narrow" w:hAnsi="Arial Narrow"/>
          <w:color w:val="FF0000"/>
          <w:lang w:val="pl-PL"/>
        </w:rPr>
      </w:pPr>
      <w:r w:rsidRPr="006A46A6">
        <w:rPr>
          <w:rFonts w:ascii="Arial Narrow" w:hAnsi="Arial Narrow"/>
          <w:lang w:val="pl-PL"/>
        </w:rPr>
        <w:t>3. Oprócz czynszu Najemca będzie uiszczał Wynajmującemu opłaty za</w:t>
      </w:r>
      <w:r w:rsidR="006E7CAF" w:rsidRPr="006A46A6">
        <w:rPr>
          <w:rFonts w:ascii="Arial Narrow" w:hAnsi="Arial Narrow"/>
          <w:lang w:val="pl-PL"/>
        </w:rPr>
        <w:t xml:space="preserve"> </w:t>
      </w:r>
      <w:r w:rsidRPr="006A46A6">
        <w:rPr>
          <w:rFonts w:ascii="Arial Narrow" w:hAnsi="Arial Narrow"/>
          <w:lang w:val="pl-PL"/>
        </w:rPr>
        <w:t xml:space="preserve">zużycie </w:t>
      </w:r>
      <w:r w:rsidR="00FF4448" w:rsidRPr="006A46A6">
        <w:rPr>
          <w:rFonts w:ascii="Arial Narrow" w:hAnsi="Arial Narrow"/>
          <w:lang w:val="pl-PL"/>
        </w:rPr>
        <w:t xml:space="preserve">gazu, </w:t>
      </w:r>
      <w:r w:rsidRPr="006A46A6">
        <w:rPr>
          <w:rFonts w:ascii="Arial Narrow" w:hAnsi="Arial Narrow"/>
          <w:lang w:val="pl-PL"/>
        </w:rPr>
        <w:t>energii elektrycznej</w:t>
      </w:r>
      <w:r w:rsidR="00FF4448" w:rsidRPr="006A46A6">
        <w:rPr>
          <w:rFonts w:ascii="Arial Narrow" w:hAnsi="Arial Narrow"/>
          <w:lang w:val="pl-PL"/>
        </w:rPr>
        <w:t xml:space="preserve"> oraz wody / ścieków </w:t>
      </w:r>
      <w:r w:rsidR="00967668" w:rsidRPr="006A46A6">
        <w:rPr>
          <w:rFonts w:ascii="Arial Narrow" w:hAnsi="Arial Narrow"/>
          <w:lang w:val="pl-PL"/>
        </w:rPr>
        <w:t xml:space="preserve"> </w:t>
      </w:r>
      <w:r w:rsidRPr="006A46A6">
        <w:rPr>
          <w:rFonts w:ascii="Arial Narrow" w:hAnsi="Arial Narrow"/>
          <w:lang w:val="pl-PL"/>
        </w:rPr>
        <w:t xml:space="preserve">wg  wskazań licznika  x obowiązująca stawka VAT  </w:t>
      </w:r>
      <w:r w:rsidR="00E908B9" w:rsidRPr="006A46A6">
        <w:rPr>
          <w:rFonts w:ascii="Arial Narrow" w:hAnsi="Arial Narrow"/>
          <w:lang w:val="pl-PL"/>
        </w:rPr>
        <w:t>oraz wywóz śmieci.</w:t>
      </w:r>
      <w:r w:rsidRPr="006A46A6">
        <w:rPr>
          <w:rFonts w:ascii="Arial Narrow" w:hAnsi="Arial Narrow"/>
          <w:lang w:val="pl-PL"/>
        </w:rPr>
        <w:t xml:space="preserve"> </w:t>
      </w:r>
    </w:p>
    <w:p w14:paraId="4C7C7004" w14:textId="581FAF1F" w:rsidR="00BA48F3" w:rsidRPr="009A1BEA" w:rsidRDefault="006E7CAF" w:rsidP="002B16B0">
      <w:pPr>
        <w:jc w:val="both"/>
        <w:rPr>
          <w:rFonts w:ascii="Arial Narrow" w:hAnsi="Arial Narrow"/>
          <w:lang w:val="pl-PL"/>
        </w:rPr>
      </w:pPr>
      <w:r w:rsidRPr="009A1BEA">
        <w:rPr>
          <w:rFonts w:ascii="Arial Narrow" w:hAnsi="Arial Narrow"/>
          <w:lang w:val="pl-PL"/>
        </w:rPr>
        <w:t xml:space="preserve">4. </w:t>
      </w:r>
      <w:r w:rsidR="00FF4448" w:rsidRPr="009A1BEA">
        <w:rPr>
          <w:rFonts w:ascii="Arial Narrow" w:hAnsi="Arial Narrow"/>
          <w:lang w:val="pl-PL"/>
        </w:rPr>
        <w:t>P</w:t>
      </w:r>
      <w:r w:rsidRPr="009A1BEA">
        <w:rPr>
          <w:rFonts w:ascii="Arial Narrow" w:hAnsi="Arial Narrow"/>
          <w:lang w:val="pl-PL"/>
        </w:rPr>
        <w:t xml:space="preserve">łatność </w:t>
      </w:r>
      <w:r w:rsidR="001011FC" w:rsidRPr="009A1BEA">
        <w:rPr>
          <w:rFonts w:ascii="Arial Narrow" w:hAnsi="Arial Narrow"/>
          <w:lang w:val="pl-PL"/>
        </w:rPr>
        <w:t xml:space="preserve">czynszu </w:t>
      </w:r>
      <w:r w:rsidRPr="009A1BEA">
        <w:rPr>
          <w:rFonts w:ascii="Arial Narrow" w:hAnsi="Arial Narrow"/>
          <w:lang w:val="pl-PL"/>
        </w:rPr>
        <w:t>z opłat</w:t>
      </w:r>
      <w:r w:rsidR="001011FC" w:rsidRPr="009A1BEA">
        <w:rPr>
          <w:rFonts w:ascii="Arial Narrow" w:hAnsi="Arial Narrow"/>
          <w:lang w:val="pl-PL"/>
        </w:rPr>
        <w:t>ą</w:t>
      </w:r>
      <w:r w:rsidR="00BA48F3" w:rsidRPr="009A1BEA">
        <w:rPr>
          <w:rFonts w:ascii="Arial Narrow" w:hAnsi="Arial Narrow"/>
          <w:lang w:val="pl-PL"/>
        </w:rPr>
        <w:t xml:space="preserve"> wymienion</w:t>
      </w:r>
      <w:r w:rsidRPr="009A1BEA">
        <w:rPr>
          <w:rFonts w:ascii="Arial Narrow" w:hAnsi="Arial Narrow"/>
          <w:lang w:val="pl-PL"/>
        </w:rPr>
        <w:t>ą</w:t>
      </w:r>
      <w:r w:rsidR="00BA48F3" w:rsidRPr="009A1BEA">
        <w:rPr>
          <w:rFonts w:ascii="Arial Narrow" w:hAnsi="Arial Narrow"/>
          <w:lang w:val="pl-PL"/>
        </w:rPr>
        <w:t xml:space="preserve"> w ust.</w:t>
      </w:r>
      <w:r w:rsidRPr="009A1BEA">
        <w:rPr>
          <w:rFonts w:ascii="Arial Narrow" w:hAnsi="Arial Narrow"/>
          <w:lang w:val="pl-PL"/>
        </w:rPr>
        <w:t xml:space="preserve"> </w:t>
      </w:r>
      <w:r w:rsidR="00BA48F3" w:rsidRPr="009A1BEA">
        <w:rPr>
          <w:rFonts w:ascii="Arial Narrow" w:hAnsi="Arial Narrow"/>
          <w:lang w:val="pl-PL"/>
        </w:rPr>
        <w:t>3 nastąpi na podstawie prawidłowo wystawionej faktury w terminie 14 dni od jej wystawienia,</w:t>
      </w:r>
    </w:p>
    <w:p w14:paraId="5CE22431" w14:textId="77777777" w:rsidR="00BA48F3" w:rsidRPr="006A46A6" w:rsidRDefault="006E7CAF" w:rsidP="002B16B0">
      <w:pPr>
        <w:jc w:val="both"/>
        <w:rPr>
          <w:rFonts w:ascii="Arial Narrow" w:hAnsi="Arial Narrow"/>
          <w:lang w:val="pl-PL"/>
        </w:rPr>
      </w:pPr>
      <w:r w:rsidRPr="006A46A6">
        <w:rPr>
          <w:rFonts w:ascii="Arial Narrow" w:hAnsi="Arial Narrow"/>
          <w:lang w:val="pl-PL"/>
        </w:rPr>
        <w:t>5</w:t>
      </w:r>
      <w:r w:rsidR="00BA48F3" w:rsidRPr="006A46A6">
        <w:rPr>
          <w:rFonts w:ascii="Arial Narrow" w:hAnsi="Arial Narrow"/>
          <w:lang w:val="pl-PL"/>
        </w:rPr>
        <w:t>. Najemca w okresie od 1</w:t>
      </w:r>
      <w:r w:rsidRPr="006A46A6">
        <w:rPr>
          <w:rFonts w:ascii="Arial Narrow" w:hAnsi="Arial Narrow"/>
          <w:lang w:val="pl-PL"/>
        </w:rPr>
        <w:t>5.07 do 15</w:t>
      </w:r>
      <w:r w:rsidR="00BA48F3" w:rsidRPr="006A46A6">
        <w:rPr>
          <w:rFonts w:ascii="Arial Narrow" w:hAnsi="Arial Narrow"/>
          <w:lang w:val="pl-PL"/>
        </w:rPr>
        <w:t>.0</w:t>
      </w:r>
      <w:r w:rsidRPr="006A46A6">
        <w:rPr>
          <w:rFonts w:ascii="Arial Narrow" w:hAnsi="Arial Narrow"/>
          <w:lang w:val="pl-PL"/>
        </w:rPr>
        <w:t>9</w:t>
      </w:r>
      <w:r w:rsidR="00BA48F3" w:rsidRPr="006A46A6">
        <w:rPr>
          <w:rFonts w:ascii="Arial Narrow" w:hAnsi="Arial Narrow"/>
          <w:lang w:val="pl-PL"/>
        </w:rPr>
        <w:t xml:space="preserve"> każdego roku ma prawo do zamknięcia “Bufetu Studencko-Pracowniczego”</w:t>
      </w:r>
      <w:r w:rsidRPr="006A46A6">
        <w:rPr>
          <w:rFonts w:ascii="Arial Narrow" w:hAnsi="Arial Narrow"/>
          <w:lang w:val="pl-PL"/>
        </w:rPr>
        <w:t xml:space="preserve"> na okres przerwy wakacyjnej</w:t>
      </w:r>
      <w:r w:rsidR="00BA48F3" w:rsidRPr="006A46A6">
        <w:rPr>
          <w:rFonts w:ascii="Arial Narrow" w:hAnsi="Arial Narrow"/>
          <w:lang w:val="pl-PL"/>
        </w:rPr>
        <w:t xml:space="preserve"> </w:t>
      </w:r>
      <w:r w:rsidRPr="006A46A6">
        <w:rPr>
          <w:rFonts w:ascii="Arial Narrow" w:hAnsi="Arial Narrow"/>
          <w:lang w:val="pl-PL"/>
        </w:rPr>
        <w:t>i jest zwolniony z opłaty czynszu za ten okres, proporcjonalnie do okresu zamknięcia bufetu. Każdorazowo okres przerwy wakacyjnej będzie uzgadniany na piśmie pomiędzy stronami</w:t>
      </w:r>
      <w:r w:rsidR="002A4803" w:rsidRPr="006A46A6">
        <w:rPr>
          <w:rFonts w:ascii="Arial Narrow" w:hAnsi="Arial Narrow"/>
          <w:lang w:val="pl-PL"/>
        </w:rPr>
        <w:t xml:space="preserve"> nie później niż do dnia 30 kwietnia danego roku kalendarzowego</w:t>
      </w:r>
      <w:r w:rsidRPr="006A46A6">
        <w:rPr>
          <w:rFonts w:ascii="Arial Narrow" w:hAnsi="Arial Narrow"/>
          <w:lang w:val="pl-PL"/>
        </w:rPr>
        <w:t>.</w:t>
      </w:r>
    </w:p>
    <w:p w14:paraId="6A93445D" w14:textId="77777777" w:rsidR="00BA48F3" w:rsidRPr="006A46A6" w:rsidRDefault="006E7CAF" w:rsidP="002B16B0">
      <w:pPr>
        <w:pStyle w:val="Tekstpodstawowy"/>
        <w:rPr>
          <w:rFonts w:ascii="Arial Narrow" w:hAnsi="Arial Narrow"/>
          <w:sz w:val="24"/>
        </w:rPr>
      </w:pPr>
      <w:r w:rsidRPr="006A46A6">
        <w:rPr>
          <w:rFonts w:ascii="Arial Narrow" w:hAnsi="Arial Narrow"/>
          <w:sz w:val="24"/>
        </w:rPr>
        <w:t>6</w:t>
      </w:r>
      <w:r w:rsidR="00BA48F3" w:rsidRPr="006A46A6">
        <w:rPr>
          <w:rFonts w:ascii="Arial Narrow" w:hAnsi="Arial Narrow"/>
          <w:sz w:val="24"/>
        </w:rPr>
        <w:t>. Najemca zobowiązany jest uiszczać czynsz w ciągu 14 dni od wystawienia faktury.</w:t>
      </w:r>
    </w:p>
    <w:p w14:paraId="2EB29873" w14:textId="77777777" w:rsidR="00BA48F3" w:rsidRPr="006A46A6" w:rsidRDefault="00BA48F3" w:rsidP="002B16B0">
      <w:pPr>
        <w:pStyle w:val="Tekstpodstawowy"/>
        <w:rPr>
          <w:rFonts w:ascii="Arial Narrow" w:hAnsi="Arial Narrow"/>
          <w:sz w:val="24"/>
        </w:rPr>
      </w:pPr>
      <w:r w:rsidRPr="006A46A6">
        <w:rPr>
          <w:rFonts w:ascii="Arial Narrow" w:hAnsi="Arial Narrow"/>
          <w:sz w:val="24"/>
        </w:rPr>
        <w:t>W przypadku zmian cen opłat eksploatacyjnych, będą ulegały one zmianie bez konieczności sporządzania aneksu.</w:t>
      </w:r>
    </w:p>
    <w:p w14:paraId="148F4680" w14:textId="77777777" w:rsidR="00BA48F3" w:rsidRPr="006A46A6" w:rsidRDefault="006E7CAF" w:rsidP="002B16B0">
      <w:pPr>
        <w:pStyle w:val="Tekstpodstawowywcity2"/>
        <w:spacing w:after="0" w:line="240" w:lineRule="auto"/>
        <w:ind w:left="0"/>
        <w:jc w:val="both"/>
        <w:rPr>
          <w:rFonts w:ascii="Arial Narrow" w:hAnsi="Arial Narrow"/>
        </w:rPr>
      </w:pPr>
      <w:r w:rsidRPr="006A46A6">
        <w:rPr>
          <w:rFonts w:ascii="Arial Narrow" w:hAnsi="Arial Narrow"/>
        </w:rPr>
        <w:t>7</w:t>
      </w:r>
      <w:r w:rsidR="00BA48F3" w:rsidRPr="006A46A6">
        <w:rPr>
          <w:rFonts w:ascii="Arial Narrow" w:hAnsi="Arial Narrow"/>
        </w:rPr>
        <w:t xml:space="preserve">. W przypadku opóźnienia w płatnościach czynszu i innych opłat Wynajmującemu służy prawo naliczania odsetek ustawowych. </w:t>
      </w:r>
    </w:p>
    <w:p w14:paraId="5790645B" w14:textId="77777777" w:rsidR="00BA48F3" w:rsidRPr="006A46A6" w:rsidRDefault="006E7CAF" w:rsidP="002B16B0">
      <w:pPr>
        <w:pStyle w:val="Tekstpodstawowywcity2"/>
        <w:spacing w:after="0" w:line="240" w:lineRule="auto"/>
        <w:ind w:left="0"/>
        <w:jc w:val="both"/>
        <w:rPr>
          <w:rFonts w:ascii="Arial Narrow" w:hAnsi="Arial Narrow"/>
        </w:rPr>
      </w:pPr>
      <w:r w:rsidRPr="006A46A6">
        <w:rPr>
          <w:rFonts w:ascii="Arial Narrow" w:hAnsi="Arial Narrow"/>
        </w:rPr>
        <w:t>8</w:t>
      </w:r>
      <w:r w:rsidR="00BA48F3" w:rsidRPr="006A46A6">
        <w:rPr>
          <w:rFonts w:ascii="Arial Narrow" w:hAnsi="Arial Narrow"/>
        </w:rPr>
        <w:t>. Podwyższenie podatku od nieruchomości, wprowadzenie nowego podatku, bądź innych świadczeń publicznoprawnych związanych z przedmiotem najmu stanowi podstawę do podwyższenia wysokości czynszu, z chwilą zaistnienia takiego obowiązku.</w:t>
      </w:r>
    </w:p>
    <w:p w14:paraId="5966D850" w14:textId="77777777" w:rsidR="008B2CAA" w:rsidRPr="006A46A6" w:rsidRDefault="008B2CAA" w:rsidP="002B16B0">
      <w:pPr>
        <w:pStyle w:val="Tekstpodstawowywcity2"/>
        <w:spacing w:after="0" w:line="240" w:lineRule="auto"/>
        <w:ind w:left="0"/>
        <w:jc w:val="both"/>
        <w:rPr>
          <w:rFonts w:ascii="Arial Narrow" w:hAnsi="Arial Narrow"/>
        </w:rPr>
      </w:pPr>
      <w:r w:rsidRPr="006A46A6">
        <w:rPr>
          <w:rFonts w:ascii="Arial Narrow" w:hAnsi="Arial Narrow"/>
        </w:rPr>
        <w:t>9</w:t>
      </w:r>
      <w:r w:rsidR="00FF4448" w:rsidRPr="006A46A6">
        <w:rPr>
          <w:rFonts w:ascii="Arial Narrow" w:hAnsi="Arial Narrow"/>
        </w:rPr>
        <w:t>.</w:t>
      </w:r>
      <w:r w:rsidRPr="006A46A6">
        <w:rPr>
          <w:rFonts w:ascii="Arial Narrow" w:hAnsi="Arial Narrow"/>
        </w:rPr>
        <w:t xml:space="preserve"> W sytuacji niemożności prowadzenia działalności z powodu niezależnego od strony (np. ograniczenie funkcjonowania spowodowane epidemią) opłaty za okres </w:t>
      </w:r>
      <w:r w:rsidR="00D26F6C" w:rsidRPr="006A46A6">
        <w:rPr>
          <w:rFonts w:ascii="Arial Narrow" w:hAnsi="Arial Narrow"/>
        </w:rPr>
        <w:t xml:space="preserve">zawieszenia działalności nie będą naliczane – za wyjątkiem opłat wynikających z faktycznie powstałych kosztów (np. zużycie energii niezbędnej do potrzymania funkcjonowania urządzeń).  </w:t>
      </w:r>
    </w:p>
    <w:p w14:paraId="59856C6C" w14:textId="77777777" w:rsidR="00C15885" w:rsidRPr="006A46A6" w:rsidRDefault="00C15885" w:rsidP="002B16B0">
      <w:pPr>
        <w:ind w:right="638"/>
        <w:jc w:val="both"/>
        <w:rPr>
          <w:rFonts w:ascii="Arial Narrow" w:hAnsi="Arial Narrow"/>
          <w:lang w:val="pl-PL"/>
        </w:rPr>
      </w:pPr>
    </w:p>
    <w:p w14:paraId="7A925DA7" w14:textId="77777777" w:rsidR="006A46A6" w:rsidRDefault="006A46A6" w:rsidP="002B16B0">
      <w:pPr>
        <w:ind w:right="638"/>
        <w:jc w:val="center"/>
        <w:rPr>
          <w:rFonts w:ascii="Arial Narrow" w:hAnsi="Arial Narrow"/>
          <w:lang w:val="pl-PL"/>
        </w:rPr>
      </w:pPr>
    </w:p>
    <w:p w14:paraId="6E9D52A2" w14:textId="77777777" w:rsidR="00BA48F3" w:rsidRPr="006A46A6" w:rsidRDefault="00BA48F3" w:rsidP="002B16B0">
      <w:pPr>
        <w:ind w:right="638"/>
        <w:jc w:val="center"/>
        <w:rPr>
          <w:rFonts w:ascii="Arial Narrow" w:hAnsi="Arial Narrow"/>
          <w:lang w:val="pl-PL"/>
        </w:rPr>
      </w:pPr>
      <w:r w:rsidRPr="006A46A6">
        <w:rPr>
          <w:rFonts w:ascii="Arial Narrow" w:hAnsi="Arial Narrow"/>
          <w:lang w:val="pl-PL"/>
        </w:rPr>
        <w:t>§ 4</w:t>
      </w:r>
    </w:p>
    <w:p w14:paraId="4613843C" w14:textId="77777777" w:rsidR="00C53EAD" w:rsidRPr="006A46A6" w:rsidRDefault="00C53EAD" w:rsidP="002B16B0">
      <w:pPr>
        <w:numPr>
          <w:ilvl w:val="0"/>
          <w:numId w:val="48"/>
        </w:numPr>
        <w:suppressAutoHyphens/>
        <w:autoSpaceDE w:val="0"/>
        <w:jc w:val="both"/>
        <w:rPr>
          <w:rFonts w:ascii="Arial Narrow" w:hAnsi="Arial Narrow"/>
          <w:lang w:val="pl-PL"/>
        </w:rPr>
      </w:pPr>
      <w:r w:rsidRPr="006A46A6">
        <w:rPr>
          <w:rFonts w:ascii="Arial Narrow" w:hAnsi="Arial Narrow"/>
          <w:lang w:val="pl-PL"/>
        </w:rPr>
        <w:t xml:space="preserve">Dla zabezpieczenia roszczeń Wynajmującego z tytułu wyrządzonych przez Najemcę szkód w lokalu, pogorszenia stanu lokalu, zaległości z tytułu czynszu i opłat, wynagrodzenia z tytułu bezumownego </w:t>
      </w:r>
      <w:r w:rsidRPr="006A46A6">
        <w:rPr>
          <w:rFonts w:ascii="Arial Narrow" w:hAnsi="Arial Narrow"/>
          <w:lang w:val="pl-PL"/>
        </w:rPr>
        <w:lastRenderedPageBreak/>
        <w:t>korzystania z lokalu, kosztów usunięcia rzeczy pozostawionych przez najemcę po zdaniu lokalu i jego sprzątania oraz innych roszczeń wynikających z niedotrzymania przez Najemcę zobowiązań umownych.</w:t>
      </w:r>
    </w:p>
    <w:p w14:paraId="75C4C1E4" w14:textId="6B43AB73" w:rsidR="00C53EAD" w:rsidRPr="006A46A6" w:rsidRDefault="00C53EAD" w:rsidP="002B16B0">
      <w:pPr>
        <w:pStyle w:val="Tekstpodstawowy21"/>
        <w:numPr>
          <w:ilvl w:val="0"/>
          <w:numId w:val="48"/>
        </w:numPr>
        <w:autoSpaceDE w:val="0"/>
        <w:spacing w:after="0" w:line="240" w:lineRule="auto"/>
        <w:jc w:val="both"/>
        <w:rPr>
          <w:rFonts w:ascii="Arial Narrow" w:hAnsi="Arial Narrow"/>
          <w:sz w:val="24"/>
          <w:szCs w:val="24"/>
        </w:rPr>
      </w:pPr>
      <w:r w:rsidRPr="006A46A6">
        <w:rPr>
          <w:rFonts w:ascii="Arial Narrow" w:hAnsi="Arial Narrow"/>
          <w:color w:val="000000"/>
          <w:sz w:val="24"/>
          <w:szCs w:val="24"/>
        </w:rPr>
        <w:t xml:space="preserve">Najemca jest zobowiązany do dnia podpisania umowy, wpłacić na podany niżej rachunek bankowy Akademii kaucję w wysokości dwumiesięcznego czynszu brutto ................. zł. (słownie: ............. </w:t>
      </w:r>
      <w:r w:rsidRPr="006A46A6">
        <w:rPr>
          <w:rFonts w:ascii="Arial Narrow" w:hAnsi="Arial Narrow"/>
          <w:color w:val="000000"/>
          <w:sz w:val="24"/>
          <w:szCs w:val="24"/>
          <w:vertAlign w:val="superscript"/>
        </w:rPr>
        <w:t>00</w:t>
      </w:r>
      <w:r w:rsidRPr="006A46A6">
        <w:rPr>
          <w:rFonts w:ascii="Arial Narrow" w:hAnsi="Arial Narrow"/>
          <w:color w:val="000000"/>
          <w:sz w:val="24"/>
          <w:szCs w:val="24"/>
        </w:rPr>
        <w:t>/</w:t>
      </w:r>
      <w:r w:rsidRPr="006A46A6">
        <w:rPr>
          <w:rFonts w:ascii="Arial Narrow" w:hAnsi="Arial Narrow"/>
          <w:color w:val="000000"/>
          <w:sz w:val="24"/>
          <w:szCs w:val="24"/>
          <w:vertAlign w:val="subscript"/>
        </w:rPr>
        <w:t>100</w:t>
      </w:r>
      <w:r w:rsidRPr="006A46A6">
        <w:rPr>
          <w:rFonts w:ascii="Arial Narrow" w:hAnsi="Arial Narrow"/>
          <w:color w:val="000000"/>
          <w:sz w:val="24"/>
          <w:szCs w:val="24"/>
        </w:rPr>
        <w:t>).</w:t>
      </w:r>
    </w:p>
    <w:p w14:paraId="358B0112" w14:textId="0C765EDA" w:rsidR="00C53EAD" w:rsidRPr="006A46A6" w:rsidRDefault="00C53EAD" w:rsidP="002B16B0">
      <w:pPr>
        <w:numPr>
          <w:ilvl w:val="0"/>
          <w:numId w:val="48"/>
        </w:numPr>
        <w:suppressAutoHyphens/>
        <w:autoSpaceDE w:val="0"/>
        <w:jc w:val="both"/>
        <w:rPr>
          <w:rFonts w:ascii="Arial Narrow" w:hAnsi="Arial Narrow"/>
          <w:lang w:val="pl-PL"/>
        </w:rPr>
      </w:pPr>
      <w:r w:rsidRPr="006A46A6">
        <w:rPr>
          <w:rFonts w:ascii="Arial Narrow" w:hAnsi="Arial Narrow" w:cs="Times New Roman"/>
          <w:color w:val="000000"/>
          <w:lang w:val="pl-PL"/>
        </w:rPr>
        <w:t>Rachunek Akademii: ……………………………………………………</w:t>
      </w:r>
      <w:r w:rsidRPr="006A46A6">
        <w:rPr>
          <w:rFonts w:ascii="Arial Narrow" w:hAnsi="Arial Narrow" w:cs="Times New Roman"/>
          <w:lang w:val="pl-PL"/>
        </w:rPr>
        <w:br/>
      </w:r>
      <w:r w:rsidRPr="006A46A6">
        <w:rPr>
          <w:rFonts w:ascii="Arial Narrow" w:hAnsi="Arial Narrow"/>
          <w:lang w:val="pl-PL"/>
        </w:rPr>
        <w:t>Kaucja nie podlega waloryzacji i zostanie zwrócona Najemcy w ciągu 14 dni od dnia ustania umowy na wskazany przez Najemcę rachunek bankowy, po potrąceniu przez Akademię sum pokrywających poniesione straty, będące następstwem szkód dokonanych przez Najemcę bądź wynikłych z naruszenia przez Najemcę warunków niniejszej umowy i opłaty za przelew.</w:t>
      </w:r>
    </w:p>
    <w:p w14:paraId="30B4D36D" w14:textId="300EB1DF" w:rsidR="00C53EAD" w:rsidRPr="006A46A6" w:rsidRDefault="00C53EAD" w:rsidP="002B16B0">
      <w:pPr>
        <w:numPr>
          <w:ilvl w:val="0"/>
          <w:numId w:val="48"/>
        </w:numPr>
        <w:suppressAutoHyphens/>
        <w:autoSpaceDE w:val="0"/>
        <w:jc w:val="both"/>
        <w:rPr>
          <w:rFonts w:ascii="Arial Narrow" w:hAnsi="Arial Narrow"/>
          <w:lang w:val="pl-PL"/>
        </w:rPr>
      </w:pPr>
      <w:r w:rsidRPr="006A46A6">
        <w:rPr>
          <w:rFonts w:ascii="Arial Narrow" w:hAnsi="Arial Narrow"/>
          <w:lang w:val="pl-PL"/>
        </w:rPr>
        <w:t>Akademia może dokonać potrącenia  z kaucji należności o których mowa w ust</w:t>
      </w:r>
      <w:r w:rsidR="006A46A6">
        <w:rPr>
          <w:rFonts w:ascii="Arial Narrow" w:hAnsi="Arial Narrow"/>
          <w:lang w:val="pl-PL"/>
        </w:rPr>
        <w:t>.</w:t>
      </w:r>
      <w:r w:rsidRPr="006A46A6">
        <w:rPr>
          <w:rFonts w:ascii="Arial Narrow" w:hAnsi="Arial Narrow"/>
          <w:lang w:val="pl-PL"/>
        </w:rPr>
        <w:t xml:space="preserve"> 1</w:t>
      </w:r>
      <w:r w:rsidR="006A46A6">
        <w:rPr>
          <w:rFonts w:ascii="Arial Narrow" w:hAnsi="Arial Narrow"/>
          <w:lang w:val="pl-PL"/>
        </w:rPr>
        <w:t>.</w:t>
      </w:r>
    </w:p>
    <w:p w14:paraId="241FC5CE" w14:textId="3ECA8663" w:rsidR="00C53EAD" w:rsidRPr="006A46A6" w:rsidRDefault="00C53EAD" w:rsidP="002B16B0">
      <w:pPr>
        <w:numPr>
          <w:ilvl w:val="0"/>
          <w:numId w:val="48"/>
        </w:numPr>
        <w:suppressAutoHyphens/>
        <w:autoSpaceDE w:val="0"/>
        <w:jc w:val="both"/>
        <w:rPr>
          <w:rFonts w:ascii="Arial Narrow" w:hAnsi="Arial Narrow"/>
          <w:lang w:val="pl-PL"/>
        </w:rPr>
      </w:pPr>
      <w:r w:rsidRPr="006A46A6">
        <w:rPr>
          <w:rFonts w:ascii="Arial Narrow" w:hAnsi="Arial Narrow"/>
          <w:lang w:val="pl-PL"/>
        </w:rPr>
        <w:t>W przypadku wykorzystania przez Akademię części lub całości  kaucji  na cele wymienione w ust.</w:t>
      </w:r>
      <w:r w:rsidR="006A46A6">
        <w:rPr>
          <w:rFonts w:ascii="Arial Narrow" w:hAnsi="Arial Narrow"/>
          <w:lang w:val="pl-PL"/>
        </w:rPr>
        <w:t xml:space="preserve"> </w:t>
      </w:r>
      <w:r w:rsidRPr="006A46A6">
        <w:rPr>
          <w:rFonts w:ascii="Arial Narrow" w:hAnsi="Arial Narrow"/>
          <w:lang w:val="pl-PL"/>
        </w:rPr>
        <w:t xml:space="preserve">1  Najemca zobowiązuje się uzupełnić kaucję do aktualnej wysokości określonej stosownie do treści ust. 2, w terminie 14 dni od daty otrzymania pisemnego wezwania, pod rygorem wypowiedzenia umowy najmu. </w:t>
      </w:r>
    </w:p>
    <w:p w14:paraId="5A49F0A7" w14:textId="232C0835" w:rsidR="006A46A6" w:rsidRPr="006A46A6" w:rsidRDefault="00C53EAD" w:rsidP="002B16B0">
      <w:pPr>
        <w:numPr>
          <w:ilvl w:val="0"/>
          <w:numId w:val="48"/>
        </w:numPr>
        <w:suppressAutoHyphens/>
        <w:autoSpaceDE w:val="0"/>
        <w:jc w:val="both"/>
        <w:rPr>
          <w:rFonts w:ascii="Arial Narrow" w:hAnsi="Arial Narrow"/>
          <w:b/>
          <w:bCs/>
          <w:lang w:val="pl-PL"/>
        </w:rPr>
      </w:pPr>
      <w:r w:rsidRPr="006A46A6">
        <w:rPr>
          <w:rFonts w:ascii="Arial Narrow" w:hAnsi="Arial Narrow"/>
          <w:lang w:val="pl-PL"/>
        </w:rPr>
        <w:t xml:space="preserve">W czasie trwania najmu Najemca nie może żądać pokrycia swoich zobowiązań z wpłaconej kaucji.  </w:t>
      </w:r>
    </w:p>
    <w:p w14:paraId="04D7018C" w14:textId="61A21C7E" w:rsidR="00BA48F3" w:rsidRPr="006A46A6" w:rsidRDefault="00C53EAD" w:rsidP="002B16B0">
      <w:pPr>
        <w:numPr>
          <w:ilvl w:val="0"/>
          <w:numId w:val="48"/>
        </w:numPr>
        <w:suppressAutoHyphens/>
        <w:autoSpaceDE w:val="0"/>
        <w:jc w:val="both"/>
        <w:rPr>
          <w:rFonts w:ascii="Arial Narrow" w:hAnsi="Arial Narrow"/>
          <w:b/>
          <w:bCs/>
          <w:lang w:val="pl-PL"/>
        </w:rPr>
      </w:pPr>
      <w:r w:rsidRPr="006A46A6">
        <w:rPr>
          <w:rFonts w:ascii="Arial Narrow" w:hAnsi="Arial Narrow"/>
          <w:lang w:val="pl-PL"/>
        </w:rPr>
        <w:t xml:space="preserve">W przypadku, kiedy kwota kaucji nie wystarczy na pokrycie roszczeń Akademii wynikłych z niniejszej umowy, Akademia ma prawo żądać odszkodowania uzupełniającego. </w:t>
      </w:r>
    </w:p>
    <w:p w14:paraId="34AA6D26" w14:textId="77777777" w:rsidR="006A46A6" w:rsidRDefault="006A46A6" w:rsidP="002B16B0">
      <w:pPr>
        <w:jc w:val="center"/>
        <w:rPr>
          <w:rFonts w:ascii="Arial Narrow" w:hAnsi="Arial Narrow"/>
          <w:lang w:val="pl-PL"/>
        </w:rPr>
      </w:pPr>
    </w:p>
    <w:p w14:paraId="476307E3"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5</w:t>
      </w:r>
    </w:p>
    <w:p w14:paraId="5479EA6D" w14:textId="2219F640" w:rsidR="001011FC" w:rsidRPr="006A46A6" w:rsidRDefault="001011FC" w:rsidP="002B16B0">
      <w:pPr>
        <w:numPr>
          <w:ilvl w:val="0"/>
          <w:numId w:val="39"/>
        </w:numPr>
        <w:suppressAutoHyphens/>
        <w:ind w:left="426" w:hanging="426"/>
        <w:jc w:val="both"/>
        <w:rPr>
          <w:rFonts w:ascii="Arial Narrow" w:hAnsi="Arial Narrow"/>
          <w:lang w:val="pl-PL"/>
        </w:rPr>
      </w:pPr>
      <w:r w:rsidRPr="006A46A6">
        <w:rPr>
          <w:rFonts w:ascii="Arial Narrow" w:hAnsi="Arial Narrow"/>
          <w:lang w:val="pl-PL"/>
        </w:rPr>
        <w:t xml:space="preserve">Najemca nie ma prawa do podnajmu ani do oddania do nieodpłatnego używania całości lub części przedmiotu najmu bez uprzedniej pisemnej zgody Wynajmującego Najemca nie ma prawa do podnajmu ani do oddania do nieodpłatnego używania całości lub części przedmiotu najmu bez uprzedniej pisemnej zgody </w:t>
      </w:r>
      <w:r w:rsidR="002409F0" w:rsidRPr="006A46A6">
        <w:rPr>
          <w:rFonts w:ascii="Arial Narrow" w:hAnsi="Arial Narrow"/>
          <w:lang w:val="pl-PL"/>
        </w:rPr>
        <w:t>Wynajmuj</w:t>
      </w:r>
      <w:r w:rsidR="00FF4448" w:rsidRPr="006A46A6">
        <w:rPr>
          <w:rFonts w:ascii="Arial Narrow" w:hAnsi="Arial Narrow"/>
          <w:lang w:val="pl-PL"/>
        </w:rPr>
        <w:t>ą</w:t>
      </w:r>
      <w:r w:rsidR="002409F0" w:rsidRPr="006A46A6">
        <w:rPr>
          <w:rFonts w:ascii="Arial Narrow" w:hAnsi="Arial Narrow"/>
          <w:lang w:val="pl-PL"/>
        </w:rPr>
        <w:t>cego</w:t>
      </w:r>
    </w:p>
    <w:p w14:paraId="64233AF3" w14:textId="77777777" w:rsidR="001011FC" w:rsidRPr="006A46A6" w:rsidRDefault="001011FC" w:rsidP="002B16B0">
      <w:pPr>
        <w:numPr>
          <w:ilvl w:val="0"/>
          <w:numId w:val="39"/>
        </w:numPr>
        <w:suppressAutoHyphens/>
        <w:ind w:left="426" w:hanging="426"/>
        <w:jc w:val="both"/>
        <w:rPr>
          <w:rFonts w:ascii="Arial Narrow" w:hAnsi="Arial Narrow"/>
          <w:lang w:val="pl-PL"/>
        </w:rPr>
      </w:pPr>
      <w:r w:rsidRPr="006A46A6">
        <w:rPr>
          <w:rFonts w:ascii="Arial Narrow" w:hAnsi="Arial Narrow"/>
          <w:lang w:val="pl-PL"/>
        </w:rPr>
        <w:t>Bez uprzedniej pisemnej zgody Wynajmującego, Najemca nie jest uprawniony do umieszczania w miejscach widocznych na zewnątrz budynku jakichkolwiek reklam i urządzeń (np. tablice, flagi, anteny).</w:t>
      </w:r>
    </w:p>
    <w:p w14:paraId="369976F0" w14:textId="77777777" w:rsidR="002409F0" w:rsidRPr="006A46A6" w:rsidRDefault="002409F0" w:rsidP="002B16B0">
      <w:pPr>
        <w:numPr>
          <w:ilvl w:val="0"/>
          <w:numId w:val="39"/>
        </w:numPr>
        <w:autoSpaceDE w:val="0"/>
        <w:autoSpaceDN w:val="0"/>
        <w:ind w:left="426" w:hanging="426"/>
        <w:jc w:val="both"/>
        <w:rPr>
          <w:rFonts w:ascii="Arial Narrow" w:hAnsi="Arial Narrow"/>
          <w:lang w:val="pl-PL"/>
        </w:rPr>
      </w:pPr>
      <w:r w:rsidRPr="006A46A6">
        <w:rPr>
          <w:rFonts w:ascii="Arial Narrow" w:hAnsi="Arial Narrow"/>
          <w:lang w:val="pl-PL"/>
        </w:rPr>
        <w:t>Najemca nie ma możliwości dochodzenia poniesionych nakładów ani w trakcie obowiązywania niniejszej umowy ani po jej ustaniu.</w:t>
      </w:r>
    </w:p>
    <w:p w14:paraId="387495ED" w14:textId="368A96E6" w:rsidR="005B0A2A" w:rsidRPr="006A46A6" w:rsidRDefault="005B0A2A" w:rsidP="002B16B0">
      <w:pPr>
        <w:numPr>
          <w:ilvl w:val="0"/>
          <w:numId w:val="39"/>
        </w:numPr>
        <w:suppressAutoHyphens/>
        <w:ind w:left="426" w:hanging="426"/>
        <w:jc w:val="both"/>
        <w:rPr>
          <w:rFonts w:ascii="Arial Narrow" w:hAnsi="Arial Narrow"/>
          <w:lang w:val="pl-PL"/>
        </w:rPr>
      </w:pPr>
      <w:r w:rsidRPr="006A46A6">
        <w:rPr>
          <w:rFonts w:ascii="Arial Narrow" w:hAnsi="Arial Narrow"/>
          <w:lang w:val="pl-PL"/>
        </w:rPr>
        <w:t xml:space="preserve">W przypadku zaistnienia okoliczności mogących spowodować szkody w przedmiocie najmu, Najemca jest zobowiązany do bezzwłocznego powiadamiania o tym fakcie Wynajmującego lub jego przedstawiciela pod numerem telefonu </w:t>
      </w:r>
      <w:r w:rsidR="006A46A6">
        <w:rPr>
          <w:rFonts w:ascii="Arial Narrow" w:hAnsi="Arial Narrow"/>
          <w:lang w:val="pl-PL"/>
        </w:rPr>
        <w:t>……………, e-</w:t>
      </w:r>
      <w:r w:rsidRPr="006A46A6">
        <w:rPr>
          <w:rFonts w:ascii="Arial Narrow" w:hAnsi="Arial Narrow"/>
          <w:lang w:val="pl-PL"/>
        </w:rPr>
        <w:t xml:space="preserve">mail………. oraz podejmować wszelkie możliwe działania mające na celu zapobieżenie lub zmniejszenie rozmiaru szkody. </w:t>
      </w:r>
    </w:p>
    <w:p w14:paraId="6BA87C89" w14:textId="77777777" w:rsidR="005B0A2A" w:rsidRPr="006A46A6" w:rsidRDefault="005B0A2A" w:rsidP="002B16B0">
      <w:pPr>
        <w:pStyle w:val="Tekstpodstawowy"/>
        <w:numPr>
          <w:ilvl w:val="0"/>
          <w:numId w:val="39"/>
        </w:numPr>
        <w:tabs>
          <w:tab w:val="left" w:pos="426"/>
        </w:tabs>
        <w:suppressAutoHyphens/>
        <w:ind w:left="426"/>
        <w:rPr>
          <w:rFonts w:ascii="Arial Narrow" w:hAnsi="Arial Narrow" w:cs="Times New Roman"/>
          <w:sz w:val="24"/>
        </w:rPr>
      </w:pPr>
      <w:r w:rsidRPr="006A46A6">
        <w:rPr>
          <w:rFonts w:ascii="Arial Narrow" w:hAnsi="Arial Narrow" w:cs="Times New Roman"/>
          <w:sz w:val="24"/>
        </w:rPr>
        <w:t>Najemca jest zobowiązany do:</w:t>
      </w:r>
    </w:p>
    <w:p w14:paraId="39BE9300" w14:textId="77777777" w:rsidR="005B0A2A" w:rsidRPr="006A46A6" w:rsidRDefault="005B0A2A" w:rsidP="002B16B0">
      <w:pPr>
        <w:numPr>
          <w:ilvl w:val="0"/>
          <w:numId w:val="42"/>
        </w:numPr>
        <w:tabs>
          <w:tab w:val="left" w:pos="993"/>
        </w:tabs>
        <w:suppressAutoHyphens/>
        <w:ind w:left="993" w:hanging="284"/>
        <w:jc w:val="both"/>
        <w:rPr>
          <w:rFonts w:ascii="Arial Narrow" w:hAnsi="Arial Narrow" w:cs="Times New Roman"/>
          <w:lang w:val="pl-PL"/>
        </w:rPr>
      </w:pPr>
      <w:r w:rsidRPr="006A46A6">
        <w:rPr>
          <w:rFonts w:ascii="Arial Narrow" w:hAnsi="Arial Narrow"/>
          <w:lang w:val="pl-PL"/>
        </w:rPr>
        <w:t>przestrzegania przepisów ppoż., bhp, ochrony środowiska i innych właściwych przepisów,</w:t>
      </w:r>
    </w:p>
    <w:p w14:paraId="5F1A2AF5" w14:textId="77777777" w:rsidR="005B0A2A" w:rsidRPr="006A46A6" w:rsidRDefault="005B0A2A" w:rsidP="002B16B0">
      <w:pPr>
        <w:numPr>
          <w:ilvl w:val="0"/>
          <w:numId w:val="42"/>
        </w:numPr>
        <w:tabs>
          <w:tab w:val="left" w:pos="993"/>
        </w:tabs>
        <w:suppressAutoHyphens/>
        <w:ind w:left="993" w:hanging="284"/>
        <w:jc w:val="both"/>
        <w:rPr>
          <w:rFonts w:ascii="Arial Narrow" w:hAnsi="Arial Narrow"/>
          <w:lang w:val="pl-PL"/>
        </w:rPr>
      </w:pPr>
      <w:r w:rsidRPr="006A46A6">
        <w:rPr>
          <w:rFonts w:ascii="Arial Narrow" w:hAnsi="Arial Narrow"/>
          <w:lang w:val="pl-PL"/>
        </w:rPr>
        <w:t>utrzymania porządku i czystości wewnątrz przedmiotu najmu,</w:t>
      </w:r>
    </w:p>
    <w:p w14:paraId="09EEEF8B" w14:textId="77777777" w:rsidR="005B0A2A" w:rsidRPr="006A46A6" w:rsidRDefault="005B0A2A" w:rsidP="002B16B0">
      <w:pPr>
        <w:numPr>
          <w:ilvl w:val="0"/>
          <w:numId w:val="42"/>
        </w:numPr>
        <w:tabs>
          <w:tab w:val="left" w:pos="993"/>
        </w:tabs>
        <w:suppressAutoHyphens/>
        <w:ind w:left="993" w:hanging="284"/>
        <w:jc w:val="both"/>
        <w:rPr>
          <w:rFonts w:ascii="Arial Narrow" w:hAnsi="Arial Narrow"/>
          <w:lang w:val="pl-PL"/>
        </w:rPr>
      </w:pPr>
      <w:r w:rsidRPr="006A46A6">
        <w:rPr>
          <w:rFonts w:ascii="Arial Narrow" w:hAnsi="Arial Narrow"/>
          <w:lang w:val="pl-PL"/>
        </w:rPr>
        <w:t>utrzymania pomieszczeń we właściwym stanie technicznym,</w:t>
      </w:r>
    </w:p>
    <w:p w14:paraId="2E68689C" w14:textId="77777777" w:rsidR="005B0A2A" w:rsidRPr="006A46A6" w:rsidRDefault="005B0A2A" w:rsidP="002B16B0">
      <w:pPr>
        <w:numPr>
          <w:ilvl w:val="0"/>
          <w:numId w:val="42"/>
        </w:numPr>
        <w:tabs>
          <w:tab w:val="left" w:pos="993"/>
        </w:tabs>
        <w:suppressAutoHyphens/>
        <w:ind w:left="993" w:hanging="284"/>
        <w:jc w:val="both"/>
        <w:rPr>
          <w:rFonts w:ascii="Arial Narrow" w:hAnsi="Arial Narrow"/>
          <w:lang w:val="pl-PL"/>
        </w:rPr>
      </w:pPr>
      <w:r w:rsidRPr="006A46A6">
        <w:rPr>
          <w:rFonts w:ascii="Arial Narrow" w:hAnsi="Arial Narrow"/>
          <w:lang w:val="pl-PL"/>
        </w:rPr>
        <w:t>przestrzegania zarządzeń oraz wytycznych w zakresie utrzymania porządku i ochrony osób i mienia wydanych przez Wynajmującego</w:t>
      </w:r>
    </w:p>
    <w:p w14:paraId="7681FC97" w14:textId="59B9E0E1" w:rsidR="005B0A2A" w:rsidRPr="006A46A6" w:rsidRDefault="005B0A2A" w:rsidP="002B16B0">
      <w:pPr>
        <w:pStyle w:val="Akapitzlist"/>
        <w:numPr>
          <w:ilvl w:val="1"/>
          <w:numId w:val="39"/>
        </w:numPr>
        <w:tabs>
          <w:tab w:val="clear" w:pos="1440"/>
          <w:tab w:val="left" w:pos="426"/>
        </w:tabs>
        <w:suppressAutoHyphens/>
        <w:spacing w:after="0" w:line="240" w:lineRule="auto"/>
        <w:ind w:left="426" w:hanging="426"/>
        <w:jc w:val="both"/>
        <w:rPr>
          <w:rFonts w:ascii="Arial Narrow" w:hAnsi="Arial Narrow"/>
          <w:sz w:val="24"/>
          <w:szCs w:val="24"/>
        </w:rPr>
      </w:pPr>
      <w:r w:rsidRPr="006A46A6">
        <w:rPr>
          <w:rFonts w:ascii="Arial Narrow" w:hAnsi="Arial Narrow"/>
          <w:sz w:val="24"/>
          <w:szCs w:val="24"/>
        </w:rPr>
        <w:t>Każda ze Stron jest zobowiązana do powiadomienia drugiej Strony o każdej zmianie adresu, formy prawnej a także o wszczęciu postępowania układowego, upadłościowego lub likwidacji firmy w terminie 7 dni od zaistnienia tych zmian wszczęcia ww. postępowania lub likwidacji.</w:t>
      </w:r>
    </w:p>
    <w:p w14:paraId="73C4177A" w14:textId="69D753AB" w:rsidR="005B0A2A" w:rsidRPr="006A46A6" w:rsidRDefault="005B0A2A" w:rsidP="002B16B0">
      <w:pPr>
        <w:numPr>
          <w:ilvl w:val="1"/>
          <w:numId w:val="39"/>
        </w:numPr>
        <w:tabs>
          <w:tab w:val="left" w:pos="426"/>
        </w:tabs>
        <w:suppressAutoHyphens/>
        <w:ind w:left="426" w:hanging="426"/>
        <w:jc w:val="both"/>
        <w:rPr>
          <w:rFonts w:ascii="Arial Narrow" w:hAnsi="Arial Narrow"/>
          <w:lang w:val="pl-PL"/>
        </w:rPr>
      </w:pPr>
      <w:r w:rsidRPr="006A46A6">
        <w:rPr>
          <w:rFonts w:ascii="Arial Narrow" w:hAnsi="Arial Narrow"/>
          <w:lang w:val="pl-PL"/>
        </w:rPr>
        <w:t xml:space="preserve">Wszelkie dokumenty oraz oświadczenia woli związane z niniejszą umową wymagają formy pisemnej i powinny być doręczone za potwierdzeniem odbioru (osobiście lub listem poleconym) na adres wskazany w umowie lub podany przez stronę w zawiadomieniu o zmianie adresu. </w:t>
      </w:r>
      <w:r w:rsidRPr="006A46A6">
        <w:rPr>
          <w:rFonts w:ascii="Arial Narrow" w:hAnsi="Arial Narrow"/>
          <w:lang w:val="pl-PL"/>
        </w:rPr>
        <w:br/>
        <w:t>Adres do korespondencji: Akademia Teatralna im. Aleksandra Zelwerowicza, ul Miodowa 22</w:t>
      </w:r>
      <w:r w:rsidR="002B16B0">
        <w:rPr>
          <w:rFonts w:ascii="Arial Narrow" w:hAnsi="Arial Narrow"/>
          <w:lang w:val="pl-PL"/>
        </w:rPr>
        <w:t xml:space="preserve">/24,  00-246 Warszawa. </w:t>
      </w:r>
    </w:p>
    <w:p w14:paraId="44C58F71" w14:textId="77777777" w:rsidR="005B0A2A" w:rsidRPr="006A46A6" w:rsidRDefault="005B0A2A" w:rsidP="002B16B0">
      <w:pPr>
        <w:tabs>
          <w:tab w:val="left" w:pos="360"/>
        </w:tabs>
        <w:ind w:left="360"/>
        <w:jc w:val="both"/>
        <w:rPr>
          <w:rFonts w:ascii="Arial Narrow" w:hAnsi="Arial Narrow"/>
          <w:lang w:val="pl-PL"/>
        </w:rPr>
      </w:pPr>
      <w:r w:rsidRPr="006A46A6">
        <w:rPr>
          <w:rFonts w:ascii="Arial Narrow" w:hAnsi="Arial Narrow"/>
          <w:lang w:val="pl-PL"/>
        </w:rPr>
        <w:lastRenderedPageBreak/>
        <w:t>Adres do korespondencji Najemcy:</w:t>
      </w:r>
    </w:p>
    <w:p w14:paraId="6C01E441" w14:textId="77777777" w:rsidR="005B0A2A" w:rsidRPr="006A46A6" w:rsidRDefault="005B0A2A" w:rsidP="002B16B0">
      <w:pPr>
        <w:tabs>
          <w:tab w:val="left" w:pos="360"/>
        </w:tabs>
        <w:ind w:left="360"/>
        <w:jc w:val="both"/>
        <w:rPr>
          <w:rFonts w:ascii="Arial Narrow" w:hAnsi="Arial Narrow"/>
          <w:lang w:val="pl-PL"/>
        </w:rPr>
      </w:pPr>
      <w:r w:rsidRPr="006A46A6">
        <w:rPr>
          <w:rFonts w:ascii="Arial Narrow" w:hAnsi="Arial Narrow"/>
          <w:lang w:val="pl-PL"/>
        </w:rPr>
        <w:t>.....................................................................</w:t>
      </w:r>
    </w:p>
    <w:p w14:paraId="2124927C" w14:textId="5908CA71" w:rsidR="005B0A2A" w:rsidRPr="006A46A6" w:rsidRDefault="005B0A2A" w:rsidP="002B16B0">
      <w:pPr>
        <w:numPr>
          <w:ilvl w:val="1"/>
          <w:numId w:val="39"/>
        </w:numPr>
        <w:tabs>
          <w:tab w:val="left" w:pos="426"/>
        </w:tabs>
        <w:suppressAutoHyphens/>
        <w:ind w:left="426" w:hanging="426"/>
        <w:jc w:val="both"/>
        <w:rPr>
          <w:rFonts w:ascii="Arial Narrow" w:hAnsi="Arial Narrow"/>
          <w:lang w:val="pl-PL"/>
        </w:rPr>
      </w:pPr>
      <w:r w:rsidRPr="006A46A6">
        <w:rPr>
          <w:rFonts w:ascii="Arial Narrow" w:hAnsi="Arial Narrow"/>
          <w:lang w:val="pl-PL"/>
        </w:rPr>
        <w:t xml:space="preserve">Strony oświadczają, </w:t>
      </w:r>
      <w:r w:rsidR="00B012C9" w:rsidRPr="006A46A6">
        <w:rPr>
          <w:rFonts w:ascii="Arial Narrow" w:hAnsi="Arial Narrow"/>
          <w:lang w:val="pl-PL"/>
        </w:rPr>
        <w:t xml:space="preserve">że </w:t>
      </w:r>
      <w:r w:rsidR="00FF4448" w:rsidRPr="006A46A6">
        <w:rPr>
          <w:rFonts w:ascii="Arial Narrow" w:hAnsi="Arial Narrow"/>
          <w:lang w:val="pl-PL"/>
        </w:rPr>
        <w:t>Wynajmujący</w:t>
      </w:r>
      <w:r w:rsidR="00B012C9" w:rsidRPr="006A46A6">
        <w:rPr>
          <w:rFonts w:ascii="Arial Narrow" w:hAnsi="Arial Narrow"/>
          <w:lang w:val="pl-PL"/>
        </w:rPr>
        <w:t xml:space="preserve"> </w:t>
      </w:r>
      <w:r w:rsidRPr="006A46A6">
        <w:rPr>
          <w:rFonts w:ascii="Arial Narrow" w:hAnsi="Arial Narrow"/>
          <w:lang w:val="pl-PL"/>
        </w:rPr>
        <w:t>nie ponosi odpowiedzialności za szkody powstałe w mieniu Najemcy lub osób trzecich, znajdującym się w najmowanych pomieszczeniach.</w:t>
      </w:r>
    </w:p>
    <w:p w14:paraId="54559E2C" w14:textId="77777777" w:rsidR="0077722C" w:rsidRPr="006A46A6" w:rsidRDefault="0077722C" w:rsidP="002B16B0">
      <w:pPr>
        <w:numPr>
          <w:ilvl w:val="1"/>
          <w:numId w:val="39"/>
        </w:numPr>
        <w:tabs>
          <w:tab w:val="left" w:pos="426"/>
        </w:tabs>
        <w:suppressAutoHyphens/>
        <w:ind w:left="426" w:hanging="426"/>
        <w:jc w:val="both"/>
        <w:rPr>
          <w:rFonts w:ascii="Arial Narrow" w:hAnsi="Arial Narrow"/>
          <w:lang w:val="pl-PL"/>
        </w:rPr>
      </w:pPr>
      <w:r w:rsidRPr="006A46A6">
        <w:rPr>
          <w:rFonts w:ascii="Arial Narrow" w:hAnsi="Arial Narrow"/>
          <w:lang w:val="pl-PL"/>
        </w:rPr>
        <w:t>Najemca zobowiązany jest do zawarcia umowy ubezpieczenia od odpowiedzialności cywilnej z tytułu prowadzonej w przedmiocie najmu działalności.</w:t>
      </w:r>
    </w:p>
    <w:p w14:paraId="14E863E6" w14:textId="77777777" w:rsidR="009A1BEA" w:rsidRDefault="00FF4448" w:rsidP="002B16B0">
      <w:pPr>
        <w:tabs>
          <w:tab w:val="left" w:pos="426"/>
        </w:tabs>
        <w:suppressAutoHyphens/>
        <w:ind w:left="426" w:hanging="426"/>
        <w:jc w:val="both"/>
        <w:rPr>
          <w:rFonts w:ascii="Arial Narrow" w:hAnsi="Arial Narrow"/>
          <w:lang w:val="pl-PL"/>
        </w:rPr>
      </w:pPr>
      <w:r w:rsidRPr="006A46A6">
        <w:rPr>
          <w:rFonts w:ascii="Arial Narrow" w:hAnsi="Arial Narrow"/>
          <w:lang w:val="pl-PL"/>
        </w:rPr>
        <w:t>10</w:t>
      </w:r>
      <w:r w:rsidR="0077722C" w:rsidRPr="006A46A6">
        <w:rPr>
          <w:rFonts w:ascii="Arial Narrow" w:hAnsi="Arial Narrow"/>
          <w:lang w:val="pl-PL"/>
        </w:rPr>
        <w:t xml:space="preserve">. </w:t>
      </w:r>
      <w:r w:rsidR="002B16B0">
        <w:rPr>
          <w:rFonts w:ascii="Arial Narrow" w:hAnsi="Arial Narrow"/>
          <w:lang w:val="pl-PL"/>
        </w:rPr>
        <w:t xml:space="preserve"> </w:t>
      </w:r>
      <w:r w:rsidR="0077722C" w:rsidRPr="006A46A6">
        <w:rPr>
          <w:rFonts w:ascii="Arial Narrow" w:hAnsi="Arial Narrow"/>
          <w:lang w:val="pl-PL"/>
        </w:rPr>
        <w:t xml:space="preserve">Wynajmujący nie ponosi odpowiedzialności za majątek ruchomy Najemcy, w tym pozostawiony przez Najemcę w pomieszczeniach będących przedmiotem najmu, który Najemca może ubezpieczyć we własnym zakresie. </w:t>
      </w:r>
    </w:p>
    <w:p w14:paraId="22AAEDC9" w14:textId="67BB13F3" w:rsidR="00185516" w:rsidRPr="006A46A6" w:rsidRDefault="00FF4448" w:rsidP="002B16B0">
      <w:pPr>
        <w:tabs>
          <w:tab w:val="left" w:pos="426"/>
        </w:tabs>
        <w:suppressAutoHyphens/>
        <w:ind w:left="426" w:hanging="426"/>
        <w:jc w:val="both"/>
        <w:rPr>
          <w:rFonts w:ascii="Arial Narrow" w:hAnsi="Arial Narrow"/>
          <w:lang w:val="pl-PL"/>
        </w:rPr>
      </w:pPr>
      <w:r w:rsidRPr="006A46A6">
        <w:rPr>
          <w:rFonts w:ascii="Arial Narrow" w:hAnsi="Arial Narrow"/>
          <w:lang w:val="pl-PL"/>
        </w:rPr>
        <w:t>11.</w:t>
      </w:r>
      <w:r w:rsidR="009A1BEA">
        <w:rPr>
          <w:rFonts w:ascii="Arial Narrow" w:hAnsi="Arial Narrow"/>
          <w:lang w:val="pl-PL"/>
        </w:rPr>
        <w:t xml:space="preserve">  </w:t>
      </w:r>
      <w:r w:rsidR="00185516" w:rsidRPr="006A46A6">
        <w:rPr>
          <w:rFonts w:ascii="Arial Narrow" w:hAnsi="Arial Narrow"/>
          <w:lang w:val="pl-PL"/>
        </w:rPr>
        <w:t>Najemca zobowiązuje się wyposażyć przedmiot najmu w sprzęt gaśniczy oraz jego kontrolę, konserwację i legalizację, przeszkolenie osób obsługujących bufet w zakresie obsługi i znajomości posługiwania się sprzętem gaśniczym.</w:t>
      </w:r>
    </w:p>
    <w:p w14:paraId="1270ECB2" w14:textId="2EDD3F01" w:rsidR="00EE34A1" w:rsidRPr="006A46A6" w:rsidRDefault="00FF4448" w:rsidP="002B16B0">
      <w:pPr>
        <w:tabs>
          <w:tab w:val="left" w:pos="426"/>
        </w:tabs>
        <w:suppressAutoHyphens/>
        <w:ind w:left="426" w:hanging="426"/>
        <w:jc w:val="both"/>
        <w:rPr>
          <w:rFonts w:ascii="Arial Narrow" w:hAnsi="Arial Narrow"/>
          <w:lang w:val="pl-PL"/>
        </w:rPr>
      </w:pPr>
      <w:r w:rsidRPr="006A46A6">
        <w:rPr>
          <w:rFonts w:ascii="Arial Narrow" w:hAnsi="Arial Narrow"/>
          <w:lang w:val="pl-PL"/>
        </w:rPr>
        <w:t xml:space="preserve">12. </w:t>
      </w:r>
      <w:r w:rsidR="002B16B0">
        <w:rPr>
          <w:rFonts w:ascii="Arial Narrow" w:hAnsi="Arial Narrow"/>
          <w:lang w:val="pl-PL"/>
        </w:rPr>
        <w:t xml:space="preserve"> </w:t>
      </w:r>
      <w:r w:rsidR="00EE34A1" w:rsidRPr="006A46A6">
        <w:rPr>
          <w:rFonts w:ascii="Arial Narrow" w:hAnsi="Arial Narrow"/>
          <w:lang w:val="pl-PL"/>
        </w:rPr>
        <w:t>Najemca zobowiązuje się umożliwić Wynajmującemu sprawdzenia w każdym czasie, czy przedmiot najmu jest używany w sposób zgodny z poszanowaniami niniejszej umowy oraz niezwłocznie uwzględnić zastrzeżenia Wynajmującego w tym zakresie.</w:t>
      </w:r>
    </w:p>
    <w:p w14:paraId="113536BE" w14:textId="77777777" w:rsidR="00FF4448" w:rsidRPr="006A46A6" w:rsidRDefault="00BA48F3" w:rsidP="002B16B0">
      <w:pPr>
        <w:jc w:val="both"/>
        <w:rPr>
          <w:rFonts w:ascii="Arial Narrow" w:hAnsi="Arial Narrow"/>
          <w:lang w:val="pl-PL"/>
        </w:rPr>
      </w:pPr>
      <w:r w:rsidRPr="006A46A6">
        <w:rPr>
          <w:rFonts w:ascii="Arial Narrow" w:hAnsi="Arial Narrow"/>
          <w:lang w:val="pl-PL"/>
        </w:rPr>
        <w:tab/>
      </w:r>
      <w:r w:rsidRPr="006A46A6">
        <w:rPr>
          <w:rFonts w:ascii="Arial Narrow" w:hAnsi="Arial Narrow"/>
          <w:lang w:val="pl-PL"/>
        </w:rPr>
        <w:tab/>
      </w:r>
      <w:r w:rsidRPr="006A46A6">
        <w:rPr>
          <w:rFonts w:ascii="Arial Narrow" w:hAnsi="Arial Narrow"/>
          <w:lang w:val="pl-PL"/>
        </w:rPr>
        <w:tab/>
      </w:r>
      <w:r w:rsidRPr="006A46A6">
        <w:rPr>
          <w:rFonts w:ascii="Arial Narrow" w:hAnsi="Arial Narrow"/>
          <w:lang w:val="pl-PL"/>
        </w:rPr>
        <w:tab/>
      </w:r>
      <w:r w:rsidRPr="006A46A6">
        <w:rPr>
          <w:rFonts w:ascii="Arial Narrow" w:hAnsi="Arial Narrow"/>
          <w:lang w:val="pl-PL"/>
        </w:rPr>
        <w:tab/>
      </w:r>
      <w:r w:rsidRPr="006A46A6">
        <w:rPr>
          <w:rFonts w:ascii="Arial Narrow" w:hAnsi="Arial Narrow"/>
          <w:lang w:val="pl-PL"/>
        </w:rPr>
        <w:tab/>
        <w:t xml:space="preserve">   </w:t>
      </w:r>
    </w:p>
    <w:p w14:paraId="4181D4D7" w14:textId="77777777" w:rsidR="00BA48F3" w:rsidRPr="006A46A6" w:rsidRDefault="00BA48F3" w:rsidP="002B16B0">
      <w:pPr>
        <w:jc w:val="center"/>
        <w:rPr>
          <w:rFonts w:ascii="Arial Narrow" w:hAnsi="Arial Narrow"/>
          <w:lang w:val="pl-PL"/>
        </w:rPr>
      </w:pPr>
      <w:r w:rsidRPr="006A46A6">
        <w:rPr>
          <w:rFonts w:ascii="Arial Narrow" w:hAnsi="Arial Narrow"/>
          <w:lang w:val="pl-PL"/>
        </w:rPr>
        <w:t>§ 6</w:t>
      </w:r>
    </w:p>
    <w:p w14:paraId="2CCF1054" w14:textId="77777777" w:rsidR="00BA48F3" w:rsidRPr="006A46A6" w:rsidRDefault="00BA48F3" w:rsidP="002B16B0">
      <w:pPr>
        <w:numPr>
          <w:ilvl w:val="0"/>
          <w:numId w:val="18"/>
        </w:numPr>
        <w:autoSpaceDE w:val="0"/>
        <w:autoSpaceDN w:val="0"/>
        <w:ind w:left="284" w:hanging="284"/>
        <w:jc w:val="both"/>
        <w:rPr>
          <w:rFonts w:ascii="Arial Narrow" w:hAnsi="Arial Narrow"/>
          <w:lang w:val="pl-PL"/>
        </w:rPr>
      </w:pPr>
      <w:r w:rsidRPr="006A46A6">
        <w:rPr>
          <w:rFonts w:ascii="Arial Narrow" w:hAnsi="Arial Narrow"/>
          <w:lang w:val="pl-PL"/>
        </w:rPr>
        <w:t xml:space="preserve">Wynajmujący zobowiązany jest do zapewnienia sprawnego działania urządzeń technicznych w budynku, umożliwiających Najemcy korzystanie z energii elektrycznej, ogrzewania “Bufetu Studencko-Pracowniczego” i wody, odprowadzania ścieków, a także do dokonywania ich napraw. </w:t>
      </w:r>
    </w:p>
    <w:p w14:paraId="1EB2204A" w14:textId="0EF93336" w:rsidR="00BA48F3" w:rsidRPr="006A46A6" w:rsidRDefault="00844552" w:rsidP="002B16B0">
      <w:pPr>
        <w:pStyle w:val="Akapitzlist"/>
        <w:numPr>
          <w:ilvl w:val="0"/>
          <w:numId w:val="18"/>
        </w:numPr>
        <w:spacing w:after="0" w:line="240" w:lineRule="auto"/>
        <w:ind w:left="284" w:hanging="284"/>
        <w:jc w:val="both"/>
        <w:rPr>
          <w:rFonts w:ascii="Arial Narrow" w:hAnsi="Arial Narrow"/>
          <w:sz w:val="24"/>
          <w:szCs w:val="24"/>
        </w:rPr>
      </w:pPr>
      <w:r w:rsidRPr="006A46A6">
        <w:rPr>
          <w:rFonts w:ascii="Arial Narrow" w:hAnsi="Arial Narrow"/>
          <w:sz w:val="24"/>
          <w:szCs w:val="24"/>
        </w:rPr>
        <w:t>Z zastrzeż</w:t>
      </w:r>
      <w:r w:rsidR="00581CDA" w:rsidRPr="006A46A6">
        <w:rPr>
          <w:rFonts w:ascii="Arial Narrow" w:hAnsi="Arial Narrow"/>
          <w:sz w:val="24"/>
          <w:szCs w:val="24"/>
        </w:rPr>
        <w:t xml:space="preserve">eniem § 7 ust. </w:t>
      </w:r>
      <w:r w:rsidR="00A7728C" w:rsidRPr="006A46A6">
        <w:rPr>
          <w:rFonts w:ascii="Arial Narrow" w:hAnsi="Arial Narrow"/>
          <w:sz w:val="24"/>
          <w:szCs w:val="24"/>
        </w:rPr>
        <w:t>1</w:t>
      </w:r>
      <w:r w:rsidR="00581CDA" w:rsidRPr="006A46A6">
        <w:rPr>
          <w:rFonts w:ascii="Arial Narrow" w:hAnsi="Arial Narrow"/>
          <w:sz w:val="24"/>
          <w:szCs w:val="24"/>
        </w:rPr>
        <w:t>, n</w:t>
      </w:r>
      <w:r w:rsidR="00BA48F3" w:rsidRPr="006A46A6">
        <w:rPr>
          <w:rFonts w:ascii="Arial Narrow" w:hAnsi="Arial Narrow"/>
          <w:sz w:val="24"/>
          <w:szCs w:val="24"/>
        </w:rPr>
        <w:t xml:space="preserve">aprawy lub wymiana instalacji lub elementów wyposażenia technicznego nie obciąża Najemcy, chyba, że zostały one zainstalowane w “Bufecie Studencko-Pracowniczym”, przez Najemcę na jego koszt. </w:t>
      </w:r>
    </w:p>
    <w:p w14:paraId="328D6C15" w14:textId="77777777" w:rsidR="00BA48F3" w:rsidRPr="006A46A6" w:rsidRDefault="00BA48F3" w:rsidP="002B16B0">
      <w:pPr>
        <w:numPr>
          <w:ilvl w:val="0"/>
          <w:numId w:val="18"/>
        </w:numPr>
        <w:autoSpaceDE w:val="0"/>
        <w:autoSpaceDN w:val="0"/>
        <w:ind w:left="284" w:hanging="284"/>
        <w:jc w:val="both"/>
        <w:rPr>
          <w:rFonts w:ascii="Arial Narrow" w:hAnsi="Arial Narrow"/>
          <w:lang w:val="pl-PL"/>
        </w:rPr>
      </w:pPr>
      <w:r w:rsidRPr="006A46A6">
        <w:rPr>
          <w:rFonts w:ascii="Arial Narrow" w:hAnsi="Arial Narrow"/>
          <w:lang w:val="pl-PL"/>
        </w:rPr>
        <w:t xml:space="preserve">Wynajmujący nie ponosi odpowiedzialności za szkody powstałe w wyniku awarii instalacji wodno-kanalizacyjnej, c.o., elektrycznej lub innych zdarzeń niezawinionych przez Wynajmującego. </w:t>
      </w:r>
      <w:r w:rsidR="00346D2D" w:rsidRPr="006A46A6">
        <w:rPr>
          <w:rFonts w:ascii="Arial Narrow" w:hAnsi="Arial Narrow"/>
          <w:lang w:val="pl-PL"/>
        </w:rPr>
        <w:t>W</w:t>
      </w:r>
      <w:r w:rsidRPr="006A46A6">
        <w:rPr>
          <w:rFonts w:ascii="Arial Narrow" w:hAnsi="Arial Narrow"/>
          <w:lang w:val="pl-PL"/>
        </w:rPr>
        <w:t xml:space="preserve"> tych przypadkach skutki i szkody usuwa Najemca we własnym zakresie i na własny koszt.</w:t>
      </w:r>
      <w:r w:rsidRPr="006A46A6">
        <w:rPr>
          <w:rFonts w:ascii="Arial Narrow" w:hAnsi="Arial Narrow"/>
          <w:lang w:val="pl-PL"/>
        </w:rPr>
        <w:br/>
        <w:t>Nie dotyczy to sytuacji, gdy powstanie szkody jest wynikiem awarii instalacji lub urządzeń spowodowanych ich nienależytym stanem technicznym.</w:t>
      </w:r>
    </w:p>
    <w:p w14:paraId="76783A1E" w14:textId="77777777" w:rsidR="00BA48F3" w:rsidRPr="006A46A6" w:rsidRDefault="00BA48F3" w:rsidP="002B16B0">
      <w:pPr>
        <w:jc w:val="both"/>
        <w:rPr>
          <w:rFonts w:ascii="Arial Narrow" w:hAnsi="Arial Narrow"/>
          <w:b/>
          <w:bCs/>
          <w:lang w:val="pl-PL"/>
        </w:rPr>
      </w:pPr>
    </w:p>
    <w:p w14:paraId="7D5A7E97"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7</w:t>
      </w:r>
    </w:p>
    <w:p w14:paraId="13B76410" w14:textId="77777777" w:rsidR="00274C9E" w:rsidRPr="006A46A6" w:rsidRDefault="00274C9E" w:rsidP="002B16B0">
      <w:pPr>
        <w:numPr>
          <w:ilvl w:val="0"/>
          <w:numId w:val="19"/>
        </w:numPr>
        <w:autoSpaceDE w:val="0"/>
        <w:autoSpaceDN w:val="0"/>
        <w:ind w:left="0" w:firstLine="0"/>
        <w:jc w:val="both"/>
        <w:rPr>
          <w:rFonts w:ascii="Arial Narrow" w:hAnsi="Arial Narrow"/>
          <w:lang w:val="pl-PL"/>
        </w:rPr>
      </w:pPr>
      <w:r w:rsidRPr="006A46A6">
        <w:rPr>
          <w:rFonts w:ascii="Arial Narrow" w:hAnsi="Arial Narrow"/>
          <w:lang w:val="pl-PL"/>
        </w:rPr>
        <w:t>Najemca jest obowiązany do wykonywania na własny koszt i we własnym zakresie następujących napraw lokalu i jego wyposażenia:</w:t>
      </w:r>
    </w:p>
    <w:p w14:paraId="7D86815E" w14:textId="77777777" w:rsidR="00274C9E" w:rsidRPr="006A46A6" w:rsidRDefault="00274C9E" w:rsidP="002B16B0">
      <w:pPr>
        <w:pStyle w:val="Akapitzlist"/>
        <w:numPr>
          <w:ilvl w:val="0"/>
          <w:numId w:val="30"/>
        </w:numPr>
        <w:autoSpaceDE w:val="0"/>
        <w:autoSpaceDN w:val="0"/>
        <w:spacing w:after="0" w:line="240" w:lineRule="auto"/>
        <w:jc w:val="both"/>
        <w:rPr>
          <w:rFonts w:ascii="Arial Narrow" w:hAnsi="Arial Narrow"/>
          <w:sz w:val="24"/>
          <w:szCs w:val="24"/>
        </w:rPr>
      </w:pPr>
      <w:r w:rsidRPr="006A46A6">
        <w:rPr>
          <w:rFonts w:ascii="Arial Narrow" w:hAnsi="Arial Narrow"/>
          <w:sz w:val="24"/>
          <w:szCs w:val="24"/>
        </w:rPr>
        <w:t>konserwacji i napraw podłóg, posadzek, wykładzin podłogowych, ściennych, okładzin ceramicznych, itp.,</w:t>
      </w:r>
    </w:p>
    <w:p w14:paraId="2C1DDEE6" w14:textId="77777777" w:rsidR="00274C9E" w:rsidRPr="006A46A6" w:rsidRDefault="00274C9E" w:rsidP="002B16B0">
      <w:pPr>
        <w:pStyle w:val="Akapitzlist"/>
        <w:numPr>
          <w:ilvl w:val="0"/>
          <w:numId w:val="30"/>
        </w:numPr>
        <w:autoSpaceDE w:val="0"/>
        <w:autoSpaceDN w:val="0"/>
        <w:spacing w:after="0" w:line="240" w:lineRule="auto"/>
        <w:jc w:val="both"/>
        <w:rPr>
          <w:rFonts w:ascii="Arial Narrow" w:hAnsi="Arial Narrow"/>
          <w:sz w:val="24"/>
          <w:szCs w:val="24"/>
        </w:rPr>
      </w:pPr>
      <w:r w:rsidRPr="006A46A6">
        <w:rPr>
          <w:rFonts w:ascii="Arial Narrow" w:hAnsi="Arial Narrow"/>
          <w:sz w:val="24"/>
          <w:szCs w:val="24"/>
        </w:rPr>
        <w:t>naprawy drzwi, zamków, zamknięć oraz wbudowanych mebli,</w:t>
      </w:r>
    </w:p>
    <w:p w14:paraId="10FCD8D3" w14:textId="77777777" w:rsidR="00274C9E" w:rsidRPr="006A46A6" w:rsidRDefault="00274C9E" w:rsidP="002B16B0">
      <w:pPr>
        <w:pStyle w:val="Akapitzlist"/>
        <w:numPr>
          <w:ilvl w:val="0"/>
          <w:numId w:val="30"/>
        </w:numPr>
        <w:autoSpaceDE w:val="0"/>
        <w:autoSpaceDN w:val="0"/>
        <w:spacing w:after="0" w:line="240" w:lineRule="auto"/>
        <w:jc w:val="both"/>
        <w:rPr>
          <w:rFonts w:ascii="Arial Narrow" w:hAnsi="Arial Narrow"/>
          <w:sz w:val="24"/>
          <w:szCs w:val="24"/>
        </w:rPr>
      </w:pPr>
      <w:r w:rsidRPr="006A46A6">
        <w:rPr>
          <w:rFonts w:ascii="Arial Narrow" w:hAnsi="Arial Narrow"/>
          <w:sz w:val="24"/>
          <w:szCs w:val="24"/>
        </w:rPr>
        <w:t>konserwacji i naprawy urządzeń płuczących, zlewozmywaków, umywalek z syfonami, baterii i zaworów czerpalnych oraz innych urządzeń sanitarnych, w które wyposażony jest przedmiot najmu,</w:t>
      </w:r>
    </w:p>
    <w:p w14:paraId="4F16E421" w14:textId="77777777" w:rsidR="00274C9E" w:rsidRPr="006A46A6" w:rsidRDefault="00274C9E" w:rsidP="002B16B0">
      <w:pPr>
        <w:pStyle w:val="Akapitzlist"/>
        <w:numPr>
          <w:ilvl w:val="0"/>
          <w:numId w:val="30"/>
        </w:numPr>
        <w:autoSpaceDE w:val="0"/>
        <w:autoSpaceDN w:val="0"/>
        <w:spacing w:after="0" w:line="240" w:lineRule="auto"/>
        <w:jc w:val="both"/>
        <w:rPr>
          <w:rFonts w:ascii="Arial Narrow" w:hAnsi="Arial Narrow"/>
          <w:sz w:val="24"/>
          <w:szCs w:val="24"/>
        </w:rPr>
      </w:pPr>
      <w:r w:rsidRPr="006A46A6">
        <w:rPr>
          <w:rFonts w:ascii="Arial Narrow" w:hAnsi="Arial Narrow"/>
          <w:sz w:val="24"/>
          <w:szCs w:val="24"/>
        </w:rPr>
        <w:t>usuwanie niedrożności przewodów odpływowych oraz urządzeń sanitarnych do pionów zbiorczych,</w:t>
      </w:r>
    </w:p>
    <w:p w14:paraId="3C3A98C9" w14:textId="77777777" w:rsidR="00274C9E" w:rsidRPr="006A46A6" w:rsidRDefault="00274C9E" w:rsidP="002B16B0">
      <w:pPr>
        <w:pStyle w:val="Akapitzlist"/>
        <w:numPr>
          <w:ilvl w:val="0"/>
          <w:numId w:val="30"/>
        </w:numPr>
        <w:autoSpaceDE w:val="0"/>
        <w:autoSpaceDN w:val="0"/>
        <w:spacing w:after="0" w:line="240" w:lineRule="auto"/>
        <w:jc w:val="both"/>
        <w:rPr>
          <w:rFonts w:ascii="Arial Narrow" w:hAnsi="Arial Narrow"/>
          <w:sz w:val="24"/>
          <w:szCs w:val="24"/>
        </w:rPr>
      </w:pPr>
      <w:r w:rsidRPr="006A46A6">
        <w:rPr>
          <w:rFonts w:ascii="Arial Narrow" w:hAnsi="Arial Narrow"/>
          <w:sz w:val="24"/>
          <w:szCs w:val="24"/>
        </w:rPr>
        <w:t>odnawianie lokalu w okresach gwarantujących utrzymanie go w należytej czystości.</w:t>
      </w:r>
    </w:p>
    <w:p w14:paraId="2F0425D8" w14:textId="6C9CD27A" w:rsidR="00BA48F3" w:rsidRPr="006A46A6" w:rsidRDefault="00BA48F3" w:rsidP="002B16B0">
      <w:pPr>
        <w:numPr>
          <w:ilvl w:val="0"/>
          <w:numId w:val="19"/>
        </w:numPr>
        <w:autoSpaceDE w:val="0"/>
        <w:autoSpaceDN w:val="0"/>
        <w:ind w:left="0" w:firstLine="0"/>
        <w:jc w:val="both"/>
        <w:rPr>
          <w:rFonts w:ascii="Arial Narrow" w:hAnsi="Arial Narrow"/>
          <w:lang w:val="pl-PL"/>
        </w:rPr>
      </w:pPr>
      <w:r w:rsidRPr="006A46A6">
        <w:rPr>
          <w:rFonts w:ascii="Arial Narrow" w:hAnsi="Arial Narrow"/>
          <w:lang w:val="pl-PL"/>
        </w:rPr>
        <w:t xml:space="preserve">Jeżeli w czasie trwania najmu okaże się, że istnieje potrzeba wykonania napraw “Bufetu Studencko-Pracowniczego” obciążających Wynajmującego, Najemca winien zawiadomić go o tym bezzwłocznie. W przypadku zaniechania wyżej określonego obowiązku, Wynajmującemu przysługuje prawo do żądania odszkodowania za szkodę wywołaną biernym zachowaniem się Najemcy </w:t>
      </w:r>
      <w:r w:rsidR="00CB0916" w:rsidRPr="006A46A6">
        <w:rPr>
          <w:rFonts w:ascii="Arial Narrow" w:hAnsi="Arial Narrow"/>
          <w:lang w:val="pl-PL"/>
        </w:rPr>
        <w:t xml:space="preserve">w wysokości </w:t>
      </w:r>
      <w:r w:rsidR="009E5EE7" w:rsidRPr="006A46A6">
        <w:rPr>
          <w:rFonts w:ascii="Arial Narrow" w:hAnsi="Arial Narrow"/>
          <w:lang w:val="pl-PL"/>
        </w:rPr>
        <w:t>dwukrotnego</w:t>
      </w:r>
      <w:r w:rsidR="00CB0916" w:rsidRPr="006A46A6">
        <w:rPr>
          <w:rFonts w:ascii="Arial Narrow" w:hAnsi="Arial Narrow"/>
          <w:lang w:val="pl-PL"/>
        </w:rPr>
        <w:t xml:space="preserve"> czynszu, o którym mowa w § </w:t>
      </w:r>
      <w:r w:rsidR="00FF4448" w:rsidRPr="006A46A6">
        <w:rPr>
          <w:rFonts w:ascii="Arial Narrow" w:hAnsi="Arial Narrow"/>
          <w:lang w:val="pl-PL"/>
        </w:rPr>
        <w:t xml:space="preserve">3, </w:t>
      </w:r>
      <w:r w:rsidR="00CB0916" w:rsidRPr="006A46A6">
        <w:rPr>
          <w:rFonts w:ascii="Arial Narrow" w:hAnsi="Arial Narrow"/>
          <w:lang w:val="pl-PL"/>
        </w:rPr>
        <w:t xml:space="preserve">przywrócenie do stanu poprzedniego </w:t>
      </w:r>
      <w:r w:rsidRPr="006A46A6">
        <w:rPr>
          <w:rFonts w:ascii="Arial Narrow" w:hAnsi="Arial Narrow"/>
          <w:lang w:val="pl-PL"/>
        </w:rPr>
        <w:t>oraz prawo wypowiedzenia umowy najmu bez zachowania terminów wypowiedzenia.</w:t>
      </w:r>
    </w:p>
    <w:p w14:paraId="4D2CAC9B" w14:textId="574378BF" w:rsidR="00BA48F3" w:rsidRPr="006A46A6" w:rsidRDefault="003A6BFC" w:rsidP="002B16B0">
      <w:pPr>
        <w:jc w:val="both"/>
        <w:rPr>
          <w:rFonts w:ascii="Arial Narrow" w:hAnsi="Arial Narrow"/>
          <w:lang w:val="pl-PL"/>
        </w:rPr>
      </w:pPr>
      <w:r w:rsidRPr="006A46A6">
        <w:rPr>
          <w:rFonts w:ascii="Arial Narrow" w:hAnsi="Arial Narrow"/>
          <w:lang w:val="pl-PL"/>
        </w:rPr>
        <w:lastRenderedPageBreak/>
        <w:t>3</w:t>
      </w:r>
      <w:r w:rsidR="00BA48F3" w:rsidRPr="006A46A6">
        <w:rPr>
          <w:rFonts w:ascii="Arial Narrow" w:hAnsi="Arial Narrow"/>
          <w:lang w:val="pl-PL"/>
        </w:rPr>
        <w:t>. Najemca ma obowiązek udostępnić “Bufet Studencko-Pracowniczy” na zasadach i w terminie uzgodnionym wcześniej z Wynajmującym w celu dokonania napraw obciążających Wynajmującego, dotyczących zarówno “Bufetu Studencko-Pracowniczego”, jak i budynku. W przypadku awarii Najemca obowiązany jest udostępnić go niezwłocznie.</w:t>
      </w:r>
    </w:p>
    <w:p w14:paraId="45E687AE" w14:textId="527C1CEA" w:rsidR="00BA48F3" w:rsidRPr="006A46A6" w:rsidRDefault="003A6BFC" w:rsidP="002B16B0">
      <w:pPr>
        <w:jc w:val="both"/>
        <w:rPr>
          <w:rFonts w:ascii="Arial Narrow" w:hAnsi="Arial Narrow"/>
          <w:lang w:val="pl-PL"/>
        </w:rPr>
      </w:pPr>
      <w:r w:rsidRPr="006A46A6">
        <w:rPr>
          <w:rFonts w:ascii="Arial Narrow" w:hAnsi="Arial Narrow"/>
          <w:lang w:val="pl-PL"/>
        </w:rPr>
        <w:t>4</w:t>
      </w:r>
      <w:r w:rsidR="00BA48F3" w:rsidRPr="006A46A6">
        <w:rPr>
          <w:rFonts w:ascii="Arial Narrow" w:hAnsi="Arial Narrow"/>
          <w:lang w:val="pl-PL"/>
        </w:rPr>
        <w:t>. Za czas wyłączenia “Bufetu Studencko-Pracowniczego” z użytkowania spowodowanego sytuacją określoną w ust.3 Najemcy przysługuje zniżka czynszu proporcjonalnie do czasu trwania wyłączenia.</w:t>
      </w:r>
    </w:p>
    <w:p w14:paraId="37F00217" w14:textId="77777777" w:rsidR="00BA48F3" w:rsidRPr="006A46A6" w:rsidRDefault="00BA48F3" w:rsidP="002B16B0">
      <w:pPr>
        <w:jc w:val="both"/>
        <w:rPr>
          <w:rFonts w:ascii="Arial Narrow" w:hAnsi="Arial Narrow"/>
          <w:lang w:val="pl-PL"/>
        </w:rPr>
      </w:pPr>
      <w:r w:rsidRPr="006A46A6">
        <w:rPr>
          <w:rFonts w:ascii="Arial Narrow" w:hAnsi="Arial Narrow"/>
          <w:lang w:val="pl-PL"/>
        </w:rPr>
        <w:t xml:space="preserve">     </w:t>
      </w:r>
    </w:p>
    <w:p w14:paraId="0D8D0B11" w14:textId="77777777" w:rsidR="00A7728C" w:rsidRPr="006A46A6" w:rsidRDefault="00A7728C" w:rsidP="002B16B0">
      <w:pPr>
        <w:jc w:val="both"/>
        <w:rPr>
          <w:rFonts w:ascii="Arial Narrow" w:hAnsi="Arial Narrow"/>
          <w:lang w:val="pl-PL"/>
        </w:rPr>
      </w:pPr>
    </w:p>
    <w:p w14:paraId="76EE556D" w14:textId="77777777" w:rsidR="00BA48F3" w:rsidRPr="006A46A6" w:rsidRDefault="00BA48F3" w:rsidP="002B16B0">
      <w:pPr>
        <w:jc w:val="center"/>
        <w:rPr>
          <w:rFonts w:ascii="Arial Narrow" w:hAnsi="Arial Narrow"/>
          <w:lang w:val="pl-PL"/>
        </w:rPr>
      </w:pPr>
      <w:r w:rsidRPr="006A46A6">
        <w:rPr>
          <w:rFonts w:ascii="Arial Narrow" w:hAnsi="Arial Narrow"/>
          <w:lang w:val="pl-PL"/>
        </w:rPr>
        <w:t>§ 8</w:t>
      </w:r>
    </w:p>
    <w:p w14:paraId="30503707" w14:textId="77777777" w:rsidR="00BA48F3" w:rsidRPr="006A46A6" w:rsidRDefault="00BA48F3" w:rsidP="002B16B0">
      <w:pPr>
        <w:jc w:val="both"/>
        <w:rPr>
          <w:rFonts w:ascii="Arial Narrow" w:hAnsi="Arial Narrow"/>
          <w:lang w:val="pl-PL"/>
        </w:rPr>
      </w:pPr>
      <w:r w:rsidRPr="006A46A6">
        <w:rPr>
          <w:rFonts w:ascii="Arial Narrow" w:hAnsi="Arial Narrow"/>
          <w:lang w:val="pl-PL"/>
        </w:rPr>
        <w:t xml:space="preserve">1. Przekazanie i przejęcie powierzchni lokalu, o którym mowa w umowie, zostanie dokonane na podstawie protokołu zdawczo-odbiorczego, określającego stan techniczny i wyposażenie lokalu. </w:t>
      </w:r>
    </w:p>
    <w:p w14:paraId="105BC7E9" w14:textId="77777777" w:rsidR="00BA48F3" w:rsidRPr="006A46A6" w:rsidRDefault="00BA48F3" w:rsidP="002B16B0">
      <w:pPr>
        <w:pStyle w:val="Tekstpodstawowywcity3"/>
        <w:spacing w:after="0"/>
        <w:ind w:left="0"/>
        <w:jc w:val="both"/>
        <w:rPr>
          <w:rFonts w:ascii="Arial Narrow" w:hAnsi="Arial Narrow"/>
          <w:sz w:val="24"/>
          <w:szCs w:val="24"/>
        </w:rPr>
      </w:pPr>
      <w:r w:rsidRPr="006A46A6">
        <w:rPr>
          <w:rFonts w:ascii="Arial Narrow" w:hAnsi="Arial Narrow"/>
          <w:sz w:val="24"/>
          <w:szCs w:val="24"/>
        </w:rPr>
        <w:t>2. W przypadku rozwiązania lub wygaśnięcia umowy Najemca zobowiązuje się na własny koszt opróżnić lokal “Bufetu Studencko-Pracowniczego” i przywrócić go do stanu poprzedniego najpóźniej w ostatnim dniu trwania umowy.</w:t>
      </w:r>
    </w:p>
    <w:p w14:paraId="2C10EA3F" w14:textId="77777777" w:rsidR="00BA48F3" w:rsidRPr="006A46A6" w:rsidRDefault="00BA48F3" w:rsidP="002B16B0">
      <w:pPr>
        <w:pStyle w:val="Tekstpodstawowywcity3"/>
        <w:spacing w:after="0"/>
        <w:ind w:left="0"/>
        <w:jc w:val="both"/>
        <w:rPr>
          <w:rFonts w:ascii="Arial Narrow" w:hAnsi="Arial Narrow"/>
          <w:sz w:val="24"/>
          <w:szCs w:val="24"/>
        </w:rPr>
      </w:pPr>
      <w:r w:rsidRPr="006A46A6">
        <w:rPr>
          <w:rFonts w:ascii="Arial Narrow" w:hAnsi="Arial Narrow"/>
          <w:sz w:val="24"/>
          <w:szCs w:val="24"/>
        </w:rPr>
        <w:t>3. Wynajmujący sporządza protokół, w celem przeprowadzenia ostatecznego rozliczenia należności z tytułu najmu.</w:t>
      </w:r>
    </w:p>
    <w:p w14:paraId="1FF739FF" w14:textId="61246C5B" w:rsidR="00BA48F3" w:rsidRPr="006A46A6" w:rsidRDefault="00BA48F3" w:rsidP="002B16B0">
      <w:pPr>
        <w:pStyle w:val="Tekstpodstawowywcity3"/>
        <w:spacing w:after="0"/>
        <w:ind w:left="0"/>
        <w:jc w:val="both"/>
        <w:rPr>
          <w:rFonts w:ascii="Arial Narrow" w:hAnsi="Arial Narrow"/>
          <w:sz w:val="24"/>
          <w:szCs w:val="24"/>
        </w:rPr>
      </w:pPr>
      <w:r w:rsidRPr="006A46A6">
        <w:rPr>
          <w:rFonts w:ascii="Arial Narrow" w:hAnsi="Arial Narrow"/>
          <w:sz w:val="24"/>
          <w:szCs w:val="24"/>
        </w:rPr>
        <w:t xml:space="preserve">4. W przypadku nieopróżnienia “Bufetu Studencko-Pracowniczego” w terminie, Najemca zobowiązany jest do zapłaty kary umownej w wysokości </w:t>
      </w:r>
      <w:r w:rsidR="009E5EE7" w:rsidRPr="006A46A6">
        <w:rPr>
          <w:rFonts w:ascii="Arial Narrow" w:hAnsi="Arial Narrow"/>
          <w:sz w:val="24"/>
          <w:szCs w:val="24"/>
        </w:rPr>
        <w:t>dwukrotnego</w:t>
      </w:r>
      <w:r w:rsidRPr="006A46A6">
        <w:rPr>
          <w:rFonts w:ascii="Arial Narrow" w:hAnsi="Arial Narrow"/>
          <w:sz w:val="24"/>
          <w:szCs w:val="24"/>
        </w:rPr>
        <w:t xml:space="preserve"> czynszu za każdy rozpoczęty miesiąc używania “Bufetu Studencko-Pracowniczego” bez tytułu prawnego</w:t>
      </w:r>
      <w:r w:rsidR="00841BA8" w:rsidRPr="006A46A6">
        <w:rPr>
          <w:rFonts w:ascii="Arial Narrow" w:hAnsi="Arial Narrow"/>
          <w:sz w:val="24"/>
          <w:szCs w:val="24"/>
        </w:rPr>
        <w:t xml:space="preserve"> aż do dnia wydania przedmiotu najmu.</w:t>
      </w:r>
      <w:r w:rsidRPr="006A46A6">
        <w:rPr>
          <w:rFonts w:ascii="Arial Narrow" w:hAnsi="Arial Narrow"/>
          <w:sz w:val="24"/>
          <w:szCs w:val="24"/>
        </w:rPr>
        <w:t>.</w:t>
      </w:r>
    </w:p>
    <w:p w14:paraId="6A78AD92" w14:textId="77777777" w:rsidR="00EB705D" w:rsidRPr="006A46A6" w:rsidRDefault="00EB705D" w:rsidP="002B16B0">
      <w:pPr>
        <w:jc w:val="both"/>
        <w:rPr>
          <w:rFonts w:ascii="Arial Narrow" w:hAnsi="Arial Narrow"/>
          <w:lang w:val="pl-PL"/>
        </w:rPr>
      </w:pPr>
    </w:p>
    <w:p w14:paraId="32A7B440" w14:textId="77777777" w:rsidR="00BA48F3" w:rsidRPr="009A1BEA" w:rsidRDefault="00BA48F3" w:rsidP="002B16B0">
      <w:pPr>
        <w:jc w:val="center"/>
        <w:rPr>
          <w:rFonts w:ascii="Arial Narrow" w:hAnsi="Arial Narrow"/>
          <w:lang w:val="pl-PL"/>
        </w:rPr>
      </w:pPr>
      <w:r w:rsidRPr="009A1BEA">
        <w:rPr>
          <w:rFonts w:ascii="Arial Narrow" w:hAnsi="Arial Narrow"/>
          <w:lang w:val="pl-PL"/>
        </w:rPr>
        <w:sym w:font="Arial" w:char="00A7"/>
      </w:r>
      <w:r w:rsidRPr="009A1BEA">
        <w:rPr>
          <w:rFonts w:ascii="Arial Narrow" w:hAnsi="Arial Narrow"/>
          <w:lang w:val="pl-PL"/>
        </w:rPr>
        <w:t xml:space="preserve"> 9</w:t>
      </w:r>
    </w:p>
    <w:p w14:paraId="2446764D" w14:textId="77777777" w:rsidR="0077722C" w:rsidRPr="009A1BEA" w:rsidRDefault="0077722C" w:rsidP="009A1BEA">
      <w:pPr>
        <w:pStyle w:val="Punkt"/>
        <w:rPr>
          <w:rFonts w:ascii="Arial Narrow" w:hAnsi="Arial Narrow"/>
        </w:rPr>
      </w:pPr>
      <w:r w:rsidRPr="009A1BEA">
        <w:rPr>
          <w:rFonts w:ascii="Arial Narrow" w:hAnsi="Arial Narrow"/>
        </w:rPr>
        <w:t xml:space="preserve">Po zakończeniu umowy najmu, to jest najpóźniej ……………. Najemca zobowiązany jest wydać opisany przedmiot najmu Wynajmującemu w stanie niepogorszonym, uwzględniając normalne </w:t>
      </w:r>
      <w:r w:rsidR="009E5EE7" w:rsidRPr="009A1BEA">
        <w:rPr>
          <w:rFonts w:ascii="Arial Narrow" w:hAnsi="Arial Narrow"/>
        </w:rPr>
        <w:t>z</w:t>
      </w:r>
      <w:r w:rsidRPr="009A1BEA">
        <w:rPr>
          <w:rFonts w:ascii="Arial Narrow" w:hAnsi="Arial Narrow"/>
        </w:rPr>
        <w:t xml:space="preserve">użycie przedmiotu umowy, i co do powyższego obowiązku wydania podda się rygorowi egzekucji na podstawie art. 777 § 1 pkt 4 k.p.c. </w:t>
      </w:r>
    </w:p>
    <w:p w14:paraId="3E353E97" w14:textId="77777777" w:rsidR="0077722C" w:rsidRPr="006A46A6" w:rsidRDefault="0077722C" w:rsidP="009A1BEA">
      <w:pPr>
        <w:numPr>
          <w:ilvl w:val="0"/>
          <w:numId w:val="46"/>
        </w:numPr>
        <w:tabs>
          <w:tab w:val="clear" w:pos="360"/>
          <w:tab w:val="left" w:pos="0"/>
          <w:tab w:val="left" w:pos="284"/>
        </w:tabs>
        <w:suppressAutoHyphens/>
        <w:ind w:left="0" w:firstLine="0"/>
        <w:jc w:val="both"/>
        <w:rPr>
          <w:rFonts w:ascii="Arial Narrow" w:hAnsi="Arial Narrow"/>
          <w:lang w:val="pl-PL"/>
        </w:rPr>
      </w:pPr>
      <w:r w:rsidRPr="006A46A6">
        <w:rPr>
          <w:rFonts w:ascii="Arial Narrow" w:hAnsi="Arial Narrow"/>
          <w:lang w:val="pl-PL"/>
        </w:rPr>
        <w:t>Najemca zobowiązuje się do zapłaty Wynajmującemu czynszu najmu i opłat eksploatacyjnych określonych w umowie i w zakresie tego obowiązku podda się do wysokości</w:t>
      </w:r>
      <w:r w:rsidR="009E5EE7" w:rsidRPr="006A46A6">
        <w:rPr>
          <w:rFonts w:ascii="Arial Narrow" w:hAnsi="Arial Narrow"/>
          <w:lang w:val="pl-PL"/>
        </w:rPr>
        <w:t xml:space="preserve"> trzykrotności czynszu, tj. </w:t>
      </w:r>
      <w:r w:rsidRPr="006A46A6">
        <w:rPr>
          <w:rFonts w:ascii="Arial Narrow" w:hAnsi="Arial Narrow"/>
          <w:lang w:val="pl-PL"/>
        </w:rPr>
        <w:t xml:space="preserve"> ………………. zł (słownie złotych: ……………………) rygorowi egzekucji wprost z aktu notarialnego na zasadzie art. 777 § 1 pkt 5 k.p.c. i upoważni Wynajmującego do wystąpienia o nadanie temu aktowi klauzuli wykonalności w terminie do </w:t>
      </w:r>
      <w:r w:rsidR="009E5EE7" w:rsidRPr="006A46A6">
        <w:rPr>
          <w:rFonts w:ascii="Arial Narrow" w:hAnsi="Arial Narrow"/>
          <w:lang w:val="pl-PL"/>
        </w:rPr>
        <w:t>60 dni po zakończeniu umowy najmu,</w:t>
      </w:r>
      <w:r w:rsidRPr="006A46A6">
        <w:rPr>
          <w:rFonts w:ascii="Arial Narrow" w:hAnsi="Arial Narrow"/>
          <w:lang w:val="pl-PL"/>
        </w:rPr>
        <w:t xml:space="preserve"> w przypadku bezskutecznego upływu terminu zapłaty Wynajmującemu którejkolwiek z kwot czynszu miesięcznego oraz świadczeń dodatkowych i pomimo wezwania do zapłaty.</w:t>
      </w:r>
    </w:p>
    <w:p w14:paraId="1BAEFFCC" w14:textId="37033F35" w:rsidR="00BA48F3" w:rsidRPr="006A46A6" w:rsidRDefault="00791C41" w:rsidP="009A1BEA">
      <w:pPr>
        <w:tabs>
          <w:tab w:val="left" w:pos="0"/>
        </w:tabs>
        <w:jc w:val="both"/>
        <w:rPr>
          <w:rFonts w:ascii="Arial Narrow" w:hAnsi="Arial Narrow"/>
          <w:lang w:val="pl-PL"/>
        </w:rPr>
      </w:pPr>
      <w:r w:rsidRPr="006A46A6">
        <w:rPr>
          <w:rFonts w:ascii="Arial Narrow" w:hAnsi="Arial Narrow"/>
          <w:lang w:val="pl-PL"/>
        </w:rPr>
        <w:t xml:space="preserve">3. </w:t>
      </w:r>
      <w:r w:rsidR="0077722C" w:rsidRPr="006A46A6">
        <w:rPr>
          <w:rFonts w:ascii="Arial Narrow" w:hAnsi="Arial Narrow"/>
          <w:lang w:val="pl-PL"/>
        </w:rPr>
        <w:t>Najemca zobowiązuje się doręczyć Akademii akt notarialny obejmujący oświadczenie o poddaniu się egzekucji, o który</w:t>
      </w:r>
      <w:r w:rsidRPr="006A46A6">
        <w:rPr>
          <w:rFonts w:ascii="Arial Narrow" w:hAnsi="Arial Narrow"/>
          <w:lang w:val="pl-PL"/>
        </w:rPr>
        <w:t xml:space="preserve">ch mowa w ust. </w:t>
      </w:r>
      <w:r w:rsidR="0077722C" w:rsidRPr="006A46A6">
        <w:rPr>
          <w:rFonts w:ascii="Arial Narrow" w:hAnsi="Arial Narrow"/>
          <w:lang w:val="pl-PL"/>
        </w:rPr>
        <w:t xml:space="preserve">1 </w:t>
      </w:r>
      <w:r w:rsidRPr="006A46A6">
        <w:rPr>
          <w:rFonts w:ascii="Arial Narrow" w:hAnsi="Arial Narrow"/>
          <w:lang w:val="pl-PL"/>
        </w:rPr>
        <w:t>i</w:t>
      </w:r>
      <w:r w:rsidR="0077722C" w:rsidRPr="006A46A6">
        <w:rPr>
          <w:rFonts w:ascii="Arial Narrow" w:hAnsi="Arial Narrow"/>
          <w:lang w:val="pl-PL"/>
        </w:rPr>
        <w:t xml:space="preserve"> 2 , w terminie  poprzedzającym termin wydania przedmiotu najmu</w:t>
      </w:r>
      <w:r w:rsidRPr="006A46A6">
        <w:rPr>
          <w:rFonts w:ascii="Arial Narrow" w:hAnsi="Arial Narrow"/>
          <w:lang w:val="pl-PL"/>
        </w:rPr>
        <w:t xml:space="preserve">. </w:t>
      </w:r>
    </w:p>
    <w:p w14:paraId="2397FFE4" w14:textId="39D1934B" w:rsidR="00BA48F3" w:rsidRPr="006A46A6" w:rsidRDefault="00791C41" w:rsidP="002B16B0">
      <w:pPr>
        <w:jc w:val="both"/>
        <w:rPr>
          <w:rFonts w:ascii="Arial Narrow" w:hAnsi="Arial Narrow"/>
          <w:lang w:val="pl-PL"/>
        </w:rPr>
      </w:pPr>
      <w:r w:rsidRPr="006A46A6">
        <w:rPr>
          <w:rFonts w:ascii="Arial Narrow" w:hAnsi="Arial Narrow"/>
          <w:lang w:val="pl-PL"/>
        </w:rPr>
        <w:t xml:space="preserve">4. </w:t>
      </w:r>
      <w:r w:rsidR="00BA48F3" w:rsidRPr="006A46A6">
        <w:rPr>
          <w:rFonts w:ascii="Arial Narrow" w:hAnsi="Arial Narrow"/>
          <w:lang w:val="pl-PL"/>
        </w:rPr>
        <w:t>Umowa wchodzi w życie z dniem podpisania, pod warunkiem dostarczenia aktu, o którym mowa w ust.1 w terminie 7 dni od daty podpisania niniejszej umowy.</w:t>
      </w:r>
    </w:p>
    <w:p w14:paraId="19408BF2" w14:textId="20C6D545" w:rsidR="00BA48F3" w:rsidRPr="006A46A6" w:rsidRDefault="00791C41" w:rsidP="002B16B0">
      <w:pPr>
        <w:jc w:val="both"/>
        <w:rPr>
          <w:rFonts w:ascii="Arial Narrow" w:hAnsi="Arial Narrow"/>
          <w:lang w:val="pl-PL"/>
        </w:rPr>
      </w:pPr>
      <w:r w:rsidRPr="006A46A6">
        <w:rPr>
          <w:rFonts w:ascii="Arial Narrow" w:hAnsi="Arial Narrow"/>
          <w:lang w:val="pl-PL"/>
        </w:rPr>
        <w:t>5</w:t>
      </w:r>
      <w:r w:rsidR="00BA48F3" w:rsidRPr="006A46A6">
        <w:rPr>
          <w:rFonts w:ascii="Arial Narrow" w:hAnsi="Arial Narrow"/>
          <w:lang w:val="pl-PL"/>
        </w:rPr>
        <w:t>. Przekazanie Najemcy “Bufetu Studencko-Pracowniczego” może nastąpić po złożeniu oświadczenia, o którym mowa w ust. 1</w:t>
      </w:r>
      <w:r w:rsidR="00A1403D" w:rsidRPr="006A46A6">
        <w:rPr>
          <w:rFonts w:ascii="Arial Narrow" w:hAnsi="Arial Narrow"/>
          <w:lang w:val="pl-PL"/>
        </w:rPr>
        <w:t xml:space="preserve"> i 2</w:t>
      </w:r>
      <w:r w:rsidR="00BA48F3" w:rsidRPr="006A46A6">
        <w:rPr>
          <w:rFonts w:ascii="Arial Narrow" w:hAnsi="Arial Narrow"/>
          <w:lang w:val="pl-PL"/>
        </w:rPr>
        <w:t>.</w:t>
      </w:r>
    </w:p>
    <w:p w14:paraId="5C458CA4" w14:textId="77777777" w:rsidR="00BA48F3" w:rsidRPr="006A46A6" w:rsidRDefault="00BA48F3" w:rsidP="002B16B0">
      <w:pPr>
        <w:pStyle w:val="Tekstpodstawowywcity3"/>
        <w:spacing w:after="0"/>
        <w:ind w:left="0"/>
        <w:jc w:val="both"/>
        <w:rPr>
          <w:rFonts w:ascii="Arial Narrow" w:hAnsi="Arial Narrow"/>
          <w:sz w:val="24"/>
          <w:szCs w:val="24"/>
        </w:rPr>
      </w:pPr>
    </w:p>
    <w:p w14:paraId="73316596"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10</w:t>
      </w:r>
    </w:p>
    <w:p w14:paraId="49132EEB" w14:textId="06F08852" w:rsidR="00BA48F3" w:rsidRPr="006A46A6" w:rsidRDefault="00BA48F3" w:rsidP="002B16B0">
      <w:pPr>
        <w:jc w:val="both"/>
        <w:rPr>
          <w:rFonts w:ascii="Arial Narrow" w:hAnsi="Arial Narrow"/>
          <w:lang w:val="pl-PL"/>
        </w:rPr>
      </w:pPr>
      <w:r w:rsidRPr="006A46A6">
        <w:rPr>
          <w:rFonts w:ascii="Arial Narrow" w:hAnsi="Arial Narrow"/>
          <w:lang w:val="pl-PL"/>
        </w:rPr>
        <w:t xml:space="preserve">Każda ze stron może rozwiązać niniejszą umowę z zachowaniem trzymiesięcznego okresu wypowiedzenia, ze skutkiem na koniec miesiąca kalendarzowego. </w:t>
      </w:r>
    </w:p>
    <w:p w14:paraId="7FFBB7EC" w14:textId="77777777" w:rsidR="00BA48F3" w:rsidRPr="006A46A6" w:rsidRDefault="00BA48F3" w:rsidP="002B16B0">
      <w:pPr>
        <w:jc w:val="both"/>
        <w:rPr>
          <w:rFonts w:ascii="Arial Narrow" w:hAnsi="Arial Narrow"/>
          <w:lang w:val="pl-PL"/>
        </w:rPr>
      </w:pPr>
    </w:p>
    <w:p w14:paraId="76CBCEAB"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11</w:t>
      </w:r>
    </w:p>
    <w:p w14:paraId="03C472BB" w14:textId="77777777" w:rsidR="00BA48F3" w:rsidRPr="006A46A6" w:rsidRDefault="00A060E2" w:rsidP="002B16B0">
      <w:pPr>
        <w:jc w:val="both"/>
        <w:rPr>
          <w:rFonts w:ascii="Arial Narrow" w:hAnsi="Arial Narrow"/>
          <w:lang w:val="pl-PL"/>
        </w:rPr>
      </w:pPr>
      <w:r w:rsidRPr="006A46A6">
        <w:rPr>
          <w:rFonts w:ascii="Arial Narrow" w:hAnsi="Arial Narrow"/>
          <w:lang w:val="pl-PL"/>
        </w:rPr>
        <w:t xml:space="preserve">1. </w:t>
      </w:r>
      <w:r w:rsidR="00BA48F3" w:rsidRPr="006A46A6">
        <w:rPr>
          <w:rFonts w:ascii="Arial Narrow" w:hAnsi="Arial Narrow"/>
          <w:lang w:val="pl-PL"/>
        </w:rPr>
        <w:t>Wynajmujący może rozwiązać umowę bez zachowania terminów wypowiedzenia jeżeli Najemca:</w:t>
      </w:r>
    </w:p>
    <w:p w14:paraId="2272261C" w14:textId="77777777" w:rsidR="00BA48F3" w:rsidRPr="006A46A6" w:rsidRDefault="00BA48F3" w:rsidP="002B16B0">
      <w:pPr>
        <w:pStyle w:val="Tekstpodstawowy2"/>
        <w:spacing w:after="0" w:line="240" w:lineRule="auto"/>
        <w:ind w:left="284"/>
        <w:jc w:val="both"/>
        <w:rPr>
          <w:rFonts w:ascii="Arial Narrow" w:hAnsi="Arial Narrow"/>
        </w:rPr>
      </w:pPr>
      <w:r w:rsidRPr="006A46A6">
        <w:rPr>
          <w:rFonts w:ascii="Arial Narrow" w:hAnsi="Arial Narrow"/>
        </w:rPr>
        <w:lastRenderedPageBreak/>
        <w:t>a/ pozostaje w zwłoce z zapłatą czynszu oraz innych opłat za co najmniej dwa pełne okresy płatności,</w:t>
      </w:r>
    </w:p>
    <w:p w14:paraId="102CC02A" w14:textId="77777777" w:rsidR="00BA48F3" w:rsidRPr="006A46A6" w:rsidRDefault="00BA48F3" w:rsidP="002B16B0">
      <w:pPr>
        <w:pStyle w:val="Tekstpodstawowy2"/>
        <w:spacing w:after="0" w:line="240" w:lineRule="auto"/>
        <w:ind w:left="284"/>
        <w:jc w:val="both"/>
        <w:rPr>
          <w:rFonts w:ascii="Arial Narrow" w:hAnsi="Arial Narrow"/>
        </w:rPr>
      </w:pPr>
      <w:r w:rsidRPr="006A46A6">
        <w:rPr>
          <w:rFonts w:ascii="Arial Narrow" w:hAnsi="Arial Narrow"/>
        </w:rPr>
        <w:t>b/ używa lokalu “Bufet Studencko-Pracowniczy” w sposób niezgodny z jego przeznaczeniem, dokonuje zmian naruszających substancję budynku, albo używa pomieszczeń w sposób pociągający za sobą znaczne ich zniszczenie,</w:t>
      </w:r>
    </w:p>
    <w:p w14:paraId="1FD4C362" w14:textId="77777777" w:rsidR="00BA48F3" w:rsidRPr="006A46A6" w:rsidRDefault="00BA48F3" w:rsidP="002B16B0">
      <w:pPr>
        <w:pStyle w:val="Tekstpodstawowy2"/>
        <w:spacing w:after="0" w:line="240" w:lineRule="auto"/>
        <w:ind w:left="284"/>
        <w:jc w:val="both"/>
        <w:rPr>
          <w:rFonts w:ascii="Arial Narrow" w:hAnsi="Arial Narrow"/>
        </w:rPr>
      </w:pPr>
      <w:r w:rsidRPr="006A46A6">
        <w:rPr>
          <w:rFonts w:ascii="Arial Narrow" w:hAnsi="Arial Narrow"/>
        </w:rPr>
        <w:t xml:space="preserve">c/ podnajął lub oddał w użyczenie lokal “Bufet Studencko-Pracowniczy” lub jego część do korzystania innym osobom bez pisemnej zgody Wynajmującego </w:t>
      </w:r>
    </w:p>
    <w:p w14:paraId="40583BF3" w14:textId="77777777" w:rsidR="00BA48F3" w:rsidRPr="006A46A6" w:rsidRDefault="001B47A2" w:rsidP="002B16B0">
      <w:pPr>
        <w:pStyle w:val="Tekstpodstawowy2"/>
        <w:spacing w:after="0" w:line="240" w:lineRule="auto"/>
        <w:ind w:left="284"/>
        <w:jc w:val="both"/>
        <w:rPr>
          <w:rFonts w:ascii="Arial Narrow" w:hAnsi="Arial Narrow"/>
        </w:rPr>
      </w:pPr>
      <w:r w:rsidRPr="006A46A6">
        <w:rPr>
          <w:rFonts w:ascii="Arial Narrow" w:hAnsi="Arial Narrow"/>
        </w:rPr>
        <w:t>d/ narusza §1 ust.3, 4 lub 5</w:t>
      </w:r>
      <w:r w:rsidR="00BA48F3" w:rsidRPr="006A46A6">
        <w:rPr>
          <w:rFonts w:ascii="Arial Narrow" w:hAnsi="Arial Narrow"/>
        </w:rPr>
        <w:t xml:space="preserve"> niniejszej umowy.</w:t>
      </w:r>
    </w:p>
    <w:p w14:paraId="1400BFB5" w14:textId="380C77F1" w:rsidR="00A060E2" w:rsidRPr="006A46A6" w:rsidRDefault="00A060E2" w:rsidP="002B16B0">
      <w:pPr>
        <w:suppressAutoHyphens/>
        <w:autoSpaceDE w:val="0"/>
        <w:jc w:val="both"/>
        <w:rPr>
          <w:rFonts w:ascii="Arial Narrow" w:hAnsi="Arial Narrow"/>
          <w:lang w:val="pl-PL"/>
        </w:rPr>
      </w:pPr>
      <w:r w:rsidRPr="006A46A6">
        <w:rPr>
          <w:rFonts w:ascii="Arial Narrow" w:hAnsi="Arial Narrow"/>
          <w:lang w:val="pl-PL"/>
        </w:rPr>
        <w:t>2.Wypowiedzenie Umowy ze skutkiem natychmiastowym jest skuteczne w dacie potwierdzenia odbioru lub w przypadku niepodjęcia korespondencji - z dniem pierwszego jej dostarczenia przez Urząd Pocztowy na adres podany w niniejszej umowie lub w powiadomieniu o zmianie. Wypowiedzenie Umowy z zachowaniem okresu wypowiedzenia jest skuteczne z upływem ostatniego dnia okresu wypowiedzenia liczonego od potwierdzenia odbioru bądź od dostarczenia korespondencji przez Urząd Pocztowy (w razie niepodjęcia).</w:t>
      </w:r>
    </w:p>
    <w:p w14:paraId="2635D310" w14:textId="77777777" w:rsidR="00BA48F3" w:rsidRPr="006A46A6" w:rsidRDefault="00BA48F3" w:rsidP="002B16B0">
      <w:pPr>
        <w:pStyle w:val="Tekstpodstawowy2"/>
        <w:spacing w:after="0" w:line="240" w:lineRule="auto"/>
        <w:ind w:left="284"/>
        <w:jc w:val="both"/>
        <w:rPr>
          <w:rFonts w:ascii="Arial Narrow" w:hAnsi="Arial Narrow"/>
        </w:rPr>
      </w:pPr>
    </w:p>
    <w:p w14:paraId="79EECD53"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12</w:t>
      </w:r>
    </w:p>
    <w:p w14:paraId="5947D20D" w14:textId="77777777" w:rsidR="00BA48F3" w:rsidRPr="006A46A6" w:rsidRDefault="00BA48F3" w:rsidP="002B16B0">
      <w:pPr>
        <w:pStyle w:val="Tekstpodstawowywcity3"/>
        <w:spacing w:after="0"/>
        <w:ind w:left="0"/>
        <w:jc w:val="both"/>
        <w:outlineLvl w:val="0"/>
        <w:rPr>
          <w:rFonts w:ascii="Arial Narrow" w:hAnsi="Arial Narrow"/>
          <w:sz w:val="24"/>
          <w:szCs w:val="24"/>
        </w:rPr>
      </w:pPr>
      <w:r w:rsidRPr="006A46A6">
        <w:rPr>
          <w:rFonts w:ascii="Arial Narrow" w:hAnsi="Arial Narrow"/>
          <w:sz w:val="24"/>
          <w:szCs w:val="24"/>
        </w:rPr>
        <w:t>W sprawach nieuregulowanych niniejszą umową mają zastosowanie przepisy Kodeksu Cywilnego.</w:t>
      </w:r>
    </w:p>
    <w:p w14:paraId="335221F4" w14:textId="77777777" w:rsidR="00BA48F3" w:rsidRPr="006A46A6" w:rsidRDefault="00BA48F3" w:rsidP="002B16B0">
      <w:pPr>
        <w:jc w:val="both"/>
        <w:rPr>
          <w:rFonts w:ascii="Arial Narrow" w:hAnsi="Arial Narrow"/>
          <w:lang w:val="pl-PL"/>
        </w:rPr>
      </w:pPr>
    </w:p>
    <w:p w14:paraId="70ED5053"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13</w:t>
      </w:r>
    </w:p>
    <w:p w14:paraId="5B2F7351" w14:textId="77777777" w:rsidR="00BA48F3" w:rsidRPr="006A46A6" w:rsidRDefault="00BA48F3" w:rsidP="002B16B0">
      <w:pPr>
        <w:pStyle w:val="Tekstpodstawowywcity3"/>
        <w:spacing w:after="0"/>
        <w:ind w:left="0"/>
        <w:jc w:val="both"/>
        <w:rPr>
          <w:rFonts w:ascii="Arial Narrow" w:hAnsi="Arial Narrow"/>
          <w:sz w:val="24"/>
          <w:szCs w:val="24"/>
        </w:rPr>
      </w:pPr>
      <w:r w:rsidRPr="006A46A6">
        <w:rPr>
          <w:rFonts w:ascii="Arial Narrow" w:hAnsi="Arial Narrow"/>
          <w:sz w:val="24"/>
          <w:szCs w:val="24"/>
        </w:rPr>
        <w:t>Wszelkie zmiany warunków najmu wymagają formy pisemnej w postaci aneksu pod rygorem nieważności.</w:t>
      </w:r>
    </w:p>
    <w:p w14:paraId="4667CB4F" w14:textId="77777777" w:rsidR="00C15885" w:rsidRPr="006A46A6" w:rsidRDefault="00C15885" w:rsidP="002B16B0">
      <w:pPr>
        <w:jc w:val="both"/>
        <w:rPr>
          <w:rFonts w:ascii="Arial Narrow" w:hAnsi="Arial Narrow"/>
          <w:lang w:val="pl-PL"/>
        </w:rPr>
      </w:pPr>
    </w:p>
    <w:p w14:paraId="16EF6A39"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14</w:t>
      </w:r>
    </w:p>
    <w:p w14:paraId="79CABBFC" w14:textId="54AA5382" w:rsidR="00BA48F3" w:rsidRPr="006A46A6" w:rsidRDefault="00BA48F3" w:rsidP="002B16B0">
      <w:pPr>
        <w:pStyle w:val="Tekstpodstawowywcity3"/>
        <w:spacing w:after="0"/>
        <w:ind w:left="0"/>
        <w:jc w:val="both"/>
        <w:outlineLvl w:val="0"/>
        <w:rPr>
          <w:rFonts w:ascii="Arial Narrow" w:hAnsi="Arial Narrow"/>
          <w:sz w:val="24"/>
          <w:szCs w:val="24"/>
        </w:rPr>
      </w:pPr>
      <w:r w:rsidRPr="006A46A6">
        <w:rPr>
          <w:rFonts w:ascii="Arial Narrow" w:hAnsi="Arial Narrow"/>
          <w:sz w:val="24"/>
          <w:szCs w:val="24"/>
        </w:rPr>
        <w:t xml:space="preserve">Wszelkie spory wynikłe na tle niniejszej umowy będzie rozstrzygać sąd właściwy dla </w:t>
      </w:r>
      <w:r w:rsidR="00D12218" w:rsidRPr="006A46A6">
        <w:rPr>
          <w:rFonts w:ascii="Arial Narrow" w:hAnsi="Arial Narrow"/>
          <w:sz w:val="24"/>
          <w:szCs w:val="24"/>
        </w:rPr>
        <w:t>W</w:t>
      </w:r>
      <w:r w:rsidRPr="006A46A6">
        <w:rPr>
          <w:rFonts w:ascii="Arial Narrow" w:hAnsi="Arial Narrow"/>
          <w:sz w:val="24"/>
          <w:szCs w:val="24"/>
        </w:rPr>
        <w:t>ynajmującego.</w:t>
      </w:r>
    </w:p>
    <w:p w14:paraId="719AA3FC" w14:textId="77777777" w:rsidR="00C15885" w:rsidRPr="006A46A6" w:rsidRDefault="00C15885" w:rsidP="002B16B0">
      <w:pPr>
        <w:jc w:val="both"/>
        <w:rPr>
          <w:rFonts w:ascii="Arial Narrow" w:hAnsi="Arial Narrow"/>
          <w:lang w:val="pl-PL"/>
        </w:rPr>
      </w:pPr>
    </w:p>
    <w:p w14:paraId="5491FB0C" w14:textId="77777777" w:rsidR="00BA48F3" w:rsidRPr="006A46A6" w:rsidRDefault="00BA48F3" w:rsidP="002B16B0">
      <w:pPr>
        <w:jc w:val="center"/>
        <w:rPr>
          <w:rFonts w:ascii="Arial Narrow" w:hAnsi="Arial Narrow"/>
          <w:lang w:val="pl-PL"/>
        </w:rPr>
      </w:pPr>
      <w:r w:rsidRPr="006A46A6">
        <w:rPr>
          <w:rFonts w:ascii="Arial Narrow" w:hAnsi="Arial Narrow"/>
          <w:lang w:val="pl-PL"/>
        </w:rPr>
        <w:sym w:font="Arial" w:char="00A7"/>
      </w:r>
      <w:r w:rsidRPr="006A46A6">
        <w:rPr>
          <w:rFonts w:ascii="Arial Narrow" w:hAnsi="Arial Narrow"/>
          <w:lang w:val="pl-PL"/>
        </w:rPr>
        <w:t xml:space="preserve"> 15</w:t>
      </w:r>
    </w:p>
    <w:p w14:paraId="7F58E8FA" w14:textId="77777777" w:rsidR="00BA48F3" w:rsidRPr="006A46A6" w:rsidRDefault="00BA48F3" w:rsidP="002B16B0">
      <w:pPr>
        <w:pStyle w:val="Tekstpodstawowywcity3"/>
        <w:spacing w:after="0"/>
        <w:ind w:left="0"/>
        <w:jc w:val="both"/>
        <w:rPr>
          <w:rFonts w:ascii="Arial Narrow" w:hAnsi="Arial Narrow"/>
          <w:sz w:val="24"/>
          <w:szCs w:val="24"/>
        </w:rPr>
      </w:pPr>
      <w:r w:rsidRPr="006A46A6">
        <w:rPr>
          <w:rFonts w:ascii="Arial Narrow" w:hAnsi="Arial Narrow"/>
          <w:sz w:val="24"/>
          <w:szCs w:val="24"/>
        </w:rPr>
        <w:t>Umowa niniejsza została sporządzona w dwóch jednobrzmiących egzemplarzach po jednym dla każdej ze stron.</w:t>
      </w:r>
    </w:p>
    <w:p w14:paraId="10EEB50F" w14:textId="77777777" w:rsidR="00BA48F3" w:rsidRPr="006A46A6" w:rsidRDefault="00BA48F3" w:rsidP="002B16B0">
      <w:pPr>
        <w:jc w:val="both"/>
        <w:rPr>
          <w:rFonts w:ascii="Arial Narrow" w:hAnsi="Arial Narrow"/>
          <w:lang w:val="pl-PL"/>
        </w:rPr>
      </w:pPr>
    </w:p>
    <w:p w14:paraId="30A4CC34" w14:textId="77777777" w:rsidR="00BA48F3" w:rsidRPr="006A46A6" w:rsidRDefault="00BA48F3" w:rsidP="002B16B0">
      <w:pPr>
        <w:jc w:val="both"/>
        <w:rPr>
          <w:rFonts w:ascii="Arial Narrow" w:hAnsi="Arial Narrow"/>
          <w:b/>
          <w:bCs/>
          <w:lang w:val="pl-PL"/>
        </w:rPr>
      </w:pPr>
      <w:r w:rsidRPr="006A46A6">
        <w:rPr>
          <w:rFonts w:ascii="Arial Narrow" w:hAnsi="Arial Narrow"/>
          <w:b/>
          <w:bCs/>
          <w:lang w:val="pl-PL"/>
        </w:rPr>
        <w:t xml:space="preserve">                        N A J E M C A                                                    W Y N A J M U J Ą C Y</w:t>
      </w:r>
    </w:p>
    <w:p w14:paraId="3D3AB2DE" w14:textId="77777777" w:rsidR="00A228D7" w:rsidRPr="006A46A6" w:rsidRDefault="00DB4CCF" w:rsidP="002B16B0">
      <w:pPr>
        <w:pageBreakBefore/>
        <w:jc w:val="both"/>
        <w:rPr>
          <w:rFonts w:ascii="Arial Narrow" w:hAnsi="Arial Narrow"/>
          <w:b/>
          <w:lang w:val="pl-PL"/>
        </w:rPr>
      </w:pPr>
      <w:r w:rsidRPr="006A46A6">
        <w:rPr>
          <w:rFonts w:ascii="Arial Narrow" w:hAnsi="Arial Narrow"/>
          <w:b/>
          <w:lang w:val="pl-PL"/>
        </w:rPr>
        <w:lastRenderedPageBreak/>
        <w:t>Załącznik nr 3. Oświadczenie</w:t>
      </w:r>
    </w:p>
    <w:p w14:paraId="0FECCF89" w14:textId="77777777" w:rsidR="00DB4CCF" w:rsidRPr="006A46A6" w:rsidRDefault="00DB4CCF" w:rsidP="002B16B0">
      <w:pPr>
        <w:jc w:val="both"/>
        <w:rPr>
          <w:rFonts w:ascii="Arial Narrow" w:hAnsi="Arial Narrow"/>
          <w:b/>
          <w:lang w:val="pl-PL"/>
        </w:rPr>
      </w:pPr>
    </w:p>
    <w:p w14:paraId="0AE268EE" w14:textId="77777777" w:rsidR="00DB4CCF" w:rsidRPr="006A46A6" w:rsidRDefault="00DB4CCF" w:rsidP="002B16B0">
      <w:pPr>
        <w:jc w:val="both"/>
        <w:rPr>
          <w:rFonts w:ascii="Arial Narrow" w:hAnsi="Arial Narrow"/>
          <w:b/>
          <w:lang w:val="pl-PL"/>
        </w:rPr>
      </w:pPr>
    </w:p>
    <w:p w14:paraId="2AE021BE"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Oferent:</w:t>
      </w:r>
    </w:p>
    <w:p w14:paraId="737B4119"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w:t>
      </w:r>
    </w:p>
    <w:p w14:paraId="5A7D5C6F"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w:t>
      </w:r>
    </w:p>
    <w:p w14:paraId="164FEE03"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w:t>
      </w:r>
    </w:p>
    <w:p w14:paraId="136A9AD8"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w:t>
      </w:r>
    </w:p>
    <w:p w14:paraId="7BC31B52" w14:textId="77777777" w:rsidR="00DB4CCF" w:rsidRPr="006A46A6" w:rsidRDefault="00DB4CCF" w:rsidP="002B16B0">
      <w:pPr>
        <w:jc w:val="both"/>
        <w:rPr>
          <w:rFonts w:ascii="Arial Narrow" w:hAnsi="Arial Narrow"/>
          <w:b/>
          <w:lang w:val="pl-PL"/>
        </w:rPr>
      </w:pPr>
    </w:p>
    <w:p w14:paraId="06FC043D" w14:textId="77777777" w:rsidR="00DB4CCF" w:rsidRPr="006A46A6" w:rsidRDefault="00DB4CCF" w:rsidP="002B16B0">
      <w:pPr>
        <w:jc w:val="center"/>
        <w:rPr>
          <w:rFonts w:ascii="Arial Narrow" w:hAnsi="Arial Narrow"/>
          <w:b/>
          <w:lang w:val="pl-PL"/>
        </w:rPr>
      </w:pPr>
    </w:p>
    <w:p w14:paraId="0D3B5DEC" w14:textId="77777777" w:rsidR="00DB4CCF" w:rsidRPr="006A46A6" w:rsidRDefault="00DB4CCF" w:rsidP="002B16B0">
      <w:pPr>
        <w:jc w:val="center"/>
        <w:rPr>
          <w:rFonts w:ascii="Arial Narrow" w:hAnsi="Arial Narrow"/>
          <w:b/>
          <w:lang w:val="pl-PL"/>
        </w:rPr>
      </w:pPr>
      <w:r w:rsidRPr="006A46A6">
        <w:rPr>
          <w:rFonts w:ascii="Arial Narrow" w:hAnsi="Arial Narrow"/>
          <w:b/>
          <w:lang w:val="pl-PL"/>
        </w:rPr>
        <w:t>OŚWIADCZENIE</w:t>
      </w:r>
    </w:p>
    <w:p w14:paraId="398EDE55" w14:textId="77777777" w:rsidR="00DB4CCF" w:rsidRPr="006A46A6" w:rsidRDefault="00DB4CCF" w:rsidP="002B16B0">
      <w:pPr>
        <w:jc w:val="both"/>
        <w:rPr>
          <w:rFonts w:ascii="Arial Narrow" w:hAnsi="Arial Narrow"/>
          <w:b/>
          <w:lang w:val="pl-PL"/>
        </w:rPr>
      </w:pPr>
    </w:p>
    <w:p w14:paraId="38F4342D"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 xml:space="preserve">Ja, niżej podpisana/y (imię i nazwisko) </w:t>
      </w:r>
    </w:p>
    <w:p w14:paraId="0B827F43"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w:t>
      </w:r>
    </w:p>
    <w:p w14:paraId="2858E9CF" w14:textId="77777777" w:rsidR="00DB4CCF" w:rsidRPr="006A46A6" w:rsidRDefault="00DB4CCF" w:rsidP="002B16B0">
      <w:pPr>
        <w:jc w:val="both"/>
        <w:rPr>
          <w:rFonts w:ascii="Arial Narrow" w:hAnsi="Arial Narrow"/>
          <w:b/>
          <w:lang w:val="pl-PL"/>
        </w:rPr>
      </w:pPr>
    </w:p>
    <w:p w14:paraId="760E7413"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Jako upoważniony do reprezentowania firmy (nazwa):</w:t>
      </w:r>
    </w:p>
    <w:p w14:paraId="238800DA" w14:textId="77777777" w:rsidR="00DB4CCF" w:rsidRPr="006A46A6" w:rsidRDefault="00DB4CCF" w:rsidP="002B16B0">
      <w:pPr>
        <w:jc w:val="both"/>
        <w:rPr>
          <w:rFonts w:ascii="Arial Narrow" w:hAnsi="Arial Narrow"/>
          <w:b/>
          <w:lang w:val="pl-PL"/>
        </w:rPr>
      </w:pPr>
    </w:p>
    <w:p w14:paraId="33958017" w14:textId="77777777" w:rsidR="00DB4CCF" w:rsidRPr="006A46A6" w:rsidRDefault="00DB4CCF" w:rsidP="002B16B0">
      <w:pPr>
        <w:jc w:val="both"/>
        <w:rPr>
          <w:rFonts w:ascii="Arial Narrow" w:hAnsi="Arial Narrow"/>
          <w:b/>
          <w:lang w:val="pl-PL"/>
        </w:rPr>
      </w:pPr>
      <w:r w:rsidRPr="006A46A6">
        <w:rPr>
          <w:rFonts w:ascii="Arial Narrow" w:hAnsi="Arial Narrow"/>
          <w:b/>
          <w:lang w:val="pl-PL"/>
        </w:rPr>
        <w:t>…………………………………………………………….</w:t>
      </w:r>
    </w:p>
    <w:p w14:paraId="095FC47B" w14:textId="77777777" w:rsidR="00DB4CCF" w:rsidRPr="006A46A6" w:rsidRDefault="00DB4CCF" w:rsidP="002B16B0">
      <w:pPr>
        <w:jc w:val="both"/>
        <w:rPr>
          <w:rFonts w:ascii="Arial Narrow" w:hAnsi="Arial Narrow"/>
          <w:lang w:val="pl-PL"/>
        </w:rPr>
      </w:pPr>
    </w:p>
    <w:p w14:paraId="3A015928" w14:textId="77777777" w:rsidR="00DB4CCF" w:rsidRPr="006A46A6" w:rsidRDefault="00DB4CCF" w:rsidP="002B16B0">
      <w:pPr>
        <w:jc w:val="both"/>
        <w:rPr>
          <w:rFonts w:ascii="Arial Narrow" w:hAnsi="Arial Narrow"/>
          <w:lang w:val="pl-PL"/>
        </w:rPr>
      </w:pPr>
      <w:r w:rsidRPr="006A46A6">
        <w:rPr>
          <w:rFonts w:ascii="Arial Narrow" w:hAnsi="Arial Narrow"/>
          <w:lang w:val="pl-PL"/>
        </w:rPr>
        <w:t>Oświa</w:t>
      </w:r>
      <w:r w:rsidR="00CD3911" w:rsidRPr="006A46A6">
        <w:rPr>
          <w:rFonts w:ascii="Arial Narrow" w:hAnsi="Arial Narrow"/>
          <w:lang w:val="pl-PL"/>
        </w:rPr>
        <w:t>d</w:t>
      </w:r>
      <w:r w:rsidRPr="006A46A6">
        <w:rPr>
          <w:rFonts w:ascii="Arial Narrow" w:hAnsi="Arial Narrow"/>
          <w:lang w:val="pl-PL"/>
        </w:rPr>
        <w:t>czam, że:</w:t>
      </w:r>
    </w:p>
    <w:p w14:paraId="60C62F64" w14:textId="77777777" w:rsidR="00DB4CCF" w:rsidRPr="006A46A6" w:rsidRDefault="00CD3911" w:rsidP="002B16B0">
      <w:pPr>
        <w:pStyle w:val="Akapitzlist"/>
        <w:numPr>
          <w:ilvl w:val="4"/>
          <w:numId w:val="35"/>
        </w:numPr>
        <w:spacing w:after="0" w:line="240" w:lineRule="auto"/>
        <w:ind w:left="426"/>
        <w:jc w:val="both"/>
        <w:rPr>
          <w:rFonts w:ascii="Arial Narrow" w:hAnsi="Arial Narrow"/>
          <w:sz w:val="24"/>
          <w:szCs w:val="24"/>
        </w:rPr>
      </w:pPr>
      <w:r w:rsidRPr="006A46A6">
        <w:rPr>
          <w:rFonts w:ascii="Arial Narrow" w:hAnsi="Arial Narrow"/>
          <w:sz w:val="24"/>
          <w:szCs w:val="24"/>
        </w:rPr>
        <w:t>Zapoznałem</w:t>
      </w:r>
      <w:r w:rsidR="00DB4CCF" w:rsidRPr="006A46A6">
        <w:rPr>
          <w:rFonts w:ascii="Arial Narrow" w:hAnsi="Arial Narrow"/>
          <w:sz w:val="24"/>
          <w:szCs w:val="24"/>
        </w:rPr>
        <w:t xml:space="preserve"> </w:t>
      </w:r>
      <w:r w:rsidRPr="006A46A6">
        <w:rPr>
          <w:rFonts w:ascii="Arial Narrow" w:hAnsi="Arial Narrow"/>
          <w:sz w:val="24"/>
          <w:szCs w:val="24"/>
        </w:rPr>
        <w:t>si</w:t>
      </w:r>
      <w:r w:rsidR="00DB4CCF" w:rsidRPr="006A46A6">
        <w:rPr>
          <w:rFonts w:ascii="Arial Narrow" w:hAnsi="Arial Narrow"/>
          <w:sz w:val="24"/>
          <w:szCs w:val="24"/>
        </w:rPr>
        <w:t xml:space="preserve">ę z warunkami </w:t>
      </w:r>
      <w:r w:rsidR="00873473" w:rsidRPr="006A46A6">
        <w:rPr>
          <w:rFonts w:ascii="Arial Narrow" w:hAnsi="Arial Narrow"/>
          <w:sz w:val="24"/>
          <w:szCs w:val="24"/>
        </w:rPr>
        <w:t>przetargu na</w:t>
      </w:r>
      <w:r w:rsidR="00DB4CCF" w:rsidRPr="006A46A6">
        <w:rPr>
          <w:rFonts w:ascii="Arial Narrow" w:hAnsi="Arial Narrow"/>
          <w:sz w:val="24"/>
          <w:szCs w:val="24"/>
        </w:rPr>
        <w:t xml:space="preserve"> </w:t>
      </w:r>
      <w:r w:rsidRPr="006A46A6">
        <w:rPr>
          <w:rFonts w:ascii="Arial Narrow" w:hAnsi="Arial Narrow"/>
          <w:sz w:val="24"/>
          <w:szCs w:val="24"/>
        </w:rPr>
        <w:t>wynajem lokalu na działalność gastronomiczną - prowadzenie bufetu studencko-pracowniczego w Akademii Teatralnej im. A. Zelwerowicza w Warszawie</w:t>
      </w:r>
      <w:r w:rsidR="00254A69" w:rsidRPr="006A46A6">
        <w:rPr>
          <w:rFonts w:ascii="Arial Narrow" w:hAnsi="Arial Narrow"/>
          <w:sz w:val="24"/>
          <w:szCs w:val="24"/>
        </w:rPr>
        <w:t xml:space="preserve"> i wzorem umowy,</w:t>
      </w:r>
      <w:r w:rsidR="00526F53" w:rsidRPr="006A46A6">
        <w:rPr>
          <w:rFonts w:ascii="Arial Narrow" w:hAnsi="Arial Narrow"/>
          <w:sz w:val="24"/>
          <w:szCs w:val="24"/>
        </w:rPr>
        <w:t xml:space="preserve"> który akceptuję bez zastrzeżeń,</w:t>
      </w:r>
    </w:p>
    <w:p w14:paraId="2E1503B1" w14:textId="77777777" w:rsidR="00CD3911" w:rsidRPr="006A46A6" w:rsidRDefault="00CD3911" w:rsidP="002B16B0">
      <w:pPr>
        <w:pStyle w:val="Akapitzlist"/>
        <w:numPr>
          <w:ilvl w:val="4"/>
          <w:numId w:val="35"/>
        </w:numPr>
        <w:spacing w:after="0" w:line="240" w:lineRule="auto"/>
        <w:ind w:left="426"/>
        <w:jc w:val="both"/>
        <w:rPr>
          <w:rFonts w:ascii="Arial Narrow" w:hAnsi="Arial Narrow"/>
          <w:sz w:val="24"/>
          <w:szCs w:val="24"/>
        </w:rPr>
      </w:pPr>
      <w:r w:rsidRPr="006A46A6">
        <w:rPr>
          <w:rFonts w:ascii="Arial Narrow" w:hAnsi="Arial Narrow"/>
          <w:sz w:val="24"/>
          <w:szCs w:val="24"/>
        </w:rPr>
        <w:t xml:space="preserve">Posiadam uprawnienia do wykonywania określonej </w:t>
      </w:r>
      <w:r w:rsidR="006A44F3" w:rsidRPr="006A46A6">
        <w:rPr>
          <w:rFonts w:ascii="Arial Narrow" w:hAnsi="Arial Narrow"/>
          <w:sz w:val="24"/>
          <w:szCs w:val="24"/>
        </w:rPr>
        <w:t>w przetargu</w:t>
      </w:r>
      <w:r w:rsidRPr="006A46A6">
        <w:rPr>
          <w:rFonts w:ascii="Arial Narrow" w:hAnsi="Arial Narrow"/>
          <w:sz w:val="24"/>
          <w:szCs w:val="24"/>
        </w:rPr>
        <w:t xml:space="preserve"> działalności </w:t>
      </w:r>
      <w:r w:rsidR="00DE33DA" w:rsidRPr="006A46A6">
        <w:rPr>
          <w:rFonts w:ascii="Arial Narrow" w:hAnsi="Arial Narrow"/>
          <w:sz w:val="24"/>
          <w:szCs w:val="24"/>
        </w:rPr>
        <w:t>lub czynności, jeżeli p</w:t>
      </w:r>
      <w:r w:rsidRPr="006A46A6">
        <w:rPr>
          <w:rFonts w:ascii="Arial Narrow" w:hAnsi="Arial Narrow"/>
          <w:sz w:val="24"/>
          <w:szCs w:val="24"/>
        </w:rPr>
        <w:t>rzepisy prawa nakładaj</w:t>
      </w:r>
      <w:r w:rsidR="00DE33DA" w:rsidRPr="006A46A6">
        <w:rPr>
          <w:rFonts w:ascii="Arial Narrow" w:hAnsi="Arial Narrow"/>
          <w:sz w:val="24"/>
          <w:szCs w:val="24"/>
        </w:rPr>
        <w:t>ą obowiązek</w:t>
      </w:r>
      <w:r w:rsidRPr="006A46A6">
        <w:rPr>
          <w:rFonts w:ascii="Arial Narrow" w:hAnsi="Arial Narrow"/>
          <w:sz w:val="24"/>
          <w:szCs w:val="24"/>
        </w:rPr>
        <w:t xml:space="preserve"> posiadania takich uprawnień,</w:t>
      </w:r>
    </w:p>
    <w:p w14:paraId="773B7A82" w14:textId="77777777" w:rsidR="00CD3911" w:rsidRPr="006A46A6" w:rsidRDefault="00CD3911" w:rsidP="002B16B0">
      <w:pPr>
        <w:pStyle w:val="Akapitzlist"/>
        <w:numPr>
          <w:ilvl w:val="4"/>
          <w:numId w:val="35"/>
        </w:numPr>
        <w:spacing w:after="0" w:line="240" w:lineRule="auto"/>
        <w:ind w:left="426"/>
        <w:jc w:val="both"/>
        <w:rPr>
          <w:rFonts w:ascii="Arial Narrow" w:hAnsi="Arial Narrow"/>
          <w:sz w:val="24"/>
          <w:szCs w:val="24"/>
        </w:rPr>
      </w:pPr>
      <w:r w:rsidRPr="006A46A6">
        <w:rPr>
          <w:rFonts w:ascii="Arial Narrow" w:hAnsi="Arial Narrow"/>
          <w:sz w:val="24"/>
          <w:szCs w:val="24"/>
        </w:rPr>
        <w:t xml:space="preserve">Posiadam niezbędną wiedzę i doświadczenie ora dysponuję odpowiednim potencjałem technicznym oraz osobami zdolnymi do </w:t>
      </w:r>
      <w:r w:rsidR="00DE33DA" w:rsidRPr="006A46A6">
        <w:rPr>
          <w:rFonts w:ascii="Arial Narrow" w:hAnsi="Arial Narrow"/>
          <w:sz w:val="24"/>
          <w:szCs w:val="24"/>
        </w:rPr>
        <w:t>realizowania</w:t>
      </w:r>
      <w:r w:rsidRPr="006A46A6">
        <w:rPr>
          <w:rFonts w:ascii="Arial Narrow" w:hAnsi="Arial Narrow"/>
          <w:sz w:val="24"/>
          <w:szCs w:val="24"/>
        </w:rPr>
        <w:t xml:space="preserve"> zadania,</w:t>
      </w:r>
    </w:p>
    <w:p w14:paraId="3FD7CBEE" w14:textId="77777777" w:rsidR="00CD3911" w:rsidRPr="006A46A6" w:rsidRDefault="00CD3911" w:rsidP="002B16B0">
      <w:pPr>
        <w:pStyle w:val="Akapitzlist"/>
        <w:numPr>
          <w:ilvl w:val="4"/>
          <w:numId w:val="35"/>
        </w:numPr>
        <w:spacing w:after="0" w:line="240" w:lineRule="auto"/>
        <w:ind w:left="426"/>
        <w:jc w:val="both"/>
        <w:rPr>
          <w:rFonts w:ascii="Arial Narrow" w:hAnsi="Arial Narrow"/>
          <w:sz w:val="24"/>
          <w:szCs w:val="24"/>
        </w:rPr>
      </w:pPr>
      <w:r w:rsidRPr="006A46A6">
        <w:rPr>
          <w:rFonts w:ascii="Arial Narrow" w:hAnsi="Arial Narrow"/>
          <w:sz w:val="24"/>
          <w:szCs w:val="24"/>
        </w:rPr>
        <w:t xml:space="preserve">Znajduję się w sytuacji ekonomicznej i finansowej </w:t>
      </w:r>
      <w:r w:rsidR="00DE33DA" w:rsidRPr="006A46A6">
        <w:rPr>
          <w:rFonts w:ascii="Arial Narrow" w:hAnsi="Arial Narrow"/>
          <w:sz w:val="24"/>
          <w:szCs w:val="24"/>
        </w:rPr>
        <w:t>zapewniającej</w:t>
      </w:r>
      <w:r w:rsidRPr="006A46A6">
        <w:rPr>
          <w:rFonts w:ascii="Arial Narrow" w:hAnsi="Arial Narrow"/>
          <w:sz w:val="24"/>
          <w:szCs w:val="24"/>
        </w:rPr>
        <w:t xml:space="preserve"> </w:t>
      </w:r>
      <w:r w:rsidR="00DE33DA" w:rsidRPr="006A46A6">
        <w:rPr>
          <w:rFonts w:ascii="Arial Narrow" w:hAnsi="Arial Narrow"/>
          <w:sz w:val="24"/>
          <w:szCs w:val="24"/>
        </w:rPr>
        <w:t>realizację</w:t>
      </w:r>
      <w:r w:rsidRPr="006A46A6">
        <w:rPr>
          <w:rFonts w:ascii="Arial Narrow" w:hAnsi="Arial Narrow"/>
          <w:sz w:val="24"/>
          <w:szCs w:val="24"/>
        </w:rPr>
        <w:t xml:space="preserve"> zadania,</w:t>
      </w:r>
    </w:p>
    <w:p w14:paraId="54B7494B" w14:textId="77777777" w:rsidR="00CD3911" w:rsidRPr="006A46A6" w:rsidRDefault="00CD3911" w:rsidP="002B16B0">
      <w:pPr>
        <w:pStyle w:val="Akapitzlist"/>
        <w:numPr>
          <w:ilvl w:val="4"/>
          <w:numId w:val="35"/>
        </w:numPr>
        <w:spacing w:after="0" w:line="240" w:lineRule="auto"/>
        <w:ind w:left="426"/>
        <w:jc w:val="both"/>
        <w:rPr>
          <w:rFonts w:ascii="Arial Narrow" w:hAnsi="Arial Narrow"/>
          <w:sz w:val="24"/>
          <w:szCs w:val="24"/>
        </w:rPr>
      </w:pPr>
      <w:r w:rsidRPr="006A46A6">
        <w:rPr>
          <w:rFonts w:ascii="Arial Narrow" w:hAnsi="Arial Narrow"/>
          <w:sz w:val="24"/>
          <w:szCs w:val="24"/>
        </w:rPr>
        <w:t xml:space="preserve">Nie toczy się w stosunku do reprezentowanej przez mnie firmy </w:t>
      </w:r>
      <w:r w:rsidR="00DE33DA" w:rsidRPr="006A46A6">
        <w:rPr>
          <w:rFonts w:ascii="Arial Narrow" w:hAnsi="Arial Narrow"/>
          <w:sz w:val="24"/>
          <w:szCs w:val="24"/>
        </w:rPr>
        <w:t>postępowanie</w:t>
      </w:r>
      <w:r w:rsidRPr="006A46A6">
        <w:rPr>
          <w:rFonts w:ascii="Arial Narrow" w:hAnsi="Arial Narrow"/>
          <w:sz w:val="24"/>
          <w:szCs w:val="24"/>
        </w:rPr>
        <w:t xml:space="preserve"> </w:t>
      </w:r>
      <w:r w:rsidR="00DE33DA" w:rsidRPr="006A46A6">
        <w:rPr>
          <w:rFonts w:ascii="Arial Narrow" w:hAnsi="Arial Narrow"/>
          <w:sz w:val="24"/>
          <w:szCs w:val="24"/>
        </w:rPr>
        <w:t>upadłościowe</w:t>
      </w:r>
      <w:r w:rsidRPr="006A46A6">
        <w:rPr>
          <w:rFonts w:ascii="Arial Narrow" w:hAnsi="Arial Narrow"/>
          <w:sz w:val="24"/>
          <w:szCs w:val="24"/>
        </w:rPr>
        <w:t xml:space="preserve"> nie została ogłoszona jej upadłość, jak też firma nie jest w likwidacji,</w:t>
      </w:r>
    </w:p>
    <w:p w14:paraId="1683A84D" w14:textId="77777777" w:rsidR="00CD3911" w:rsidRPr="006A46A6" w:rsidRDefault="00CD3911" w:rsidP="002B16B0">
      <w:pPr>
        <w:pStyle w:val="Akapitzlist"/>
        <w:numPr>
          <w:ilvl w:val="4"/>
          <w:numId w:val="35"/>
        </w:numPr>
        <w:spacing w:after="0" w:line="240" w:lineRule="auto"/>
        <w:ind w:left="426"/>
        <w:jc w:val="both"/>
        <w:rPr>
          <w:rFonts w:ascii="Arial Narrow" w:hAnsi="Arial Narrow"/>
          <w:sz w:val="24"/>
          <w:szCs w:val="24"/>
        </w:rPr>
      </w:pPr>
      <w:r w:rsidRPr="006A46A6">
        <w:rPr>
          <w:rFonts w:ascii="Arial Narrow" w:hAnsi="Arial Narrow"/>
          <w:sz w:val="24"/>
          <w:szCs w:val="24"/>
        </w:rPr>
        <w:t>Dokonałem/</w:t>
      </w:r>
      <w:proofErr w:type="spellStart"/>
      <w:r w:rsidRPr="006A46A6">
        <w:rPr>
          <w:rFonts w:ascii="Arial Narrow" w:hAnsi="Arial Narrow"/>
          <w:sz w:val="24"/>
          <w:szCs w:val="24"/>
        </w:rPr>
        <w:t>am</w:t>
      </w:r>
      <w:proofErr w:type="spellEnd"/>
      <w:r w:rsidRPr="006A46A6">
        <w:rPr>
          <w:rFonts w:ascii="Arial Narrow" w:hAnsi="Arial Narrow"/>
          <w:sz w:val="24"/>
          <w:szCs w:val="24"/>
        </w:rPr>
        <w:t xml:space="preserve"> oględzin lokalu i </w:t>
      </w:r>
      <w:r w:rsidR="00DE33DA" w:rsidRPr="006A46A6">
        <w:rPr>
          <w:rFonts w:ascii="Arial Narrow" w:hAnsi="Arial Narrow"/>
          <w:sz w:val="24"/>
          <w:szCs w:val="24"/>
        </w:rPr>
        <w:t>zapoznałam</w:t>
      </w:r>
      <w:r w:rsidRPr="006A46A6">
        <w:rPr>
          <w:rFonts w:ascii="Arial Narrow" w:hAnsi="Arial Narrow"/>
          <w:sz w:val="24"/>
          <w:szCs w:val="24"/>
        </w:rPr>
        <w:t xml:space="preserve">/em się z jego </w:t>
      </w:r>
      <w:r w:rsidR="00DE33DA" w:rsidRPr="006A46A6">
        <w:rPr>
          <w:rFonts w:ascii="Arial Narrow" w:hAnsi="Arial Narrow"/>
          <w:sz w:val="24"/>
          <w:szCs w:val="24"/>
        </w:rPr>
        <w:t>stanie</w:t>
      </w:r>
      <w:r w:rsidRPr="006A46A6">
        <w:rPr>
          <w:rFonts w:ascii="Arial Narrow" w:hAnsi="Arial Narrow"/>
          <w:sz w:val="24"/>
          <w:szCs w:val="24"/>
        </w:rPr>
        <w:t xml:space="preserve"> </w:t>
      </w:r>
      <w:r w:rsidR="00DE33DA" w:rsidRPr="006A46A6">
        <w:rPr>
          <w:rFonts w:ascii="Arial Narrow" w:hAnsi="Arial Narrow"/>
          <w:sz w:val="24"/>
          <w:szCs w:val="24"/>
        </w:rPr>
        <w:t>technicznym</w:t>
      </w:r>
      <w:r w:rsidRPr="006A46A6">
        <w:rPr>
          <w:rFonts w:ascii="Arial Narrow" w:hAnsi="Arial Narrow"/>
          <w:sz w:val="24"/>
          <w:szCs w:val="24"/>
        </w:rPr>
        <w:t xml:space="preserve">; w przypadku zawarcia ze mną umowy nie będę </w:t>
      </w:r>
      <w:r w:rsidR="00DE33DA" w:rsidRPr="006A46A6">
        <w:rPr>
          <w:rFonts w:ascii="Arial Narrow" w:hAnsi="Arial Narrow"/>
          <w:sz w:val="24"/>
          <w:szCs w:val="24"/>
        </w:rPr>
        <w:t>wnosił</w:t>
      </w:r>
      <w:r w:rsidRPr="006A46A6">
        <w:rPr>
          <w:rFonts w:ascii="Arial Narrow" w:hAnsi="Arial Narrow"/>
          <w:sz w:val="24"/>
          <w:szCs w:val="24"/>
        </w:rPr>
        <w:t xml:space="preserve"> o zmiany warunków wynajmu ustalonych w </w:t>
      </w:r>
      <w:r w:rsidR="006A44F3" w:rsidRPr="006A46A6">
        <w:rPr>
          <w:rFonts w:ascii="Arial Narrow" w:hAnsi="Arial Narrow"/>
          <w:sz w:val="24"/>
          <w:szCs w:val="24"/>
        </w:rPr>
        <w:t>przetargu</w:t>
      </w:r>
      <w:r w:rsidRPr="006A46A6">
        <w:rPr>
          <w:rFonts w:ascii="Arial Narrow" w:hAnsi="Arial Narrow"/>
          <w:sz w:val="24"/>
          <w:szCs w:val="24"/>
        </w:rPr>
        <w:t>,</w:t>
      </w:r>
    </w:p>
    <w:p w14:paraId="53DC5495" w14:textId="77777777" w:rsidR="00CD3911" w:rsidRPr="006A46A6" w:rsidRDefault="00CD3911" w:rsidP="002B16B0">
      <w:pPr>
        <w:pStyle w:val="Akapitzlist"/>
        <w:numPr>
          <w:ilvl w:val="4"/>
          <w:numId w:val="35"/>
        </w:numPr>
        <w:spacing w:after="0" w:line="240" w:lineRule="auto"/>
        <w:ind w:left="426"/>
        <w:jc w:val="both"/>
        <w:rPr>
          <w:rFonts w:ascii="Arial Narrow" w:hAnsi="Arial Narrow"/>
          <w:sz w:val="24"/>
          <w:szCs w:val="24"/>
        </w:rPr>
      </w:pPr>
      <w:r w:rsidRPr="006A46A6">
        <w:rPr>
          <w:rFonts w:ascii="Arial Narrow" w:hAnsi="Arial Narrow"/>
          <w:sz w:val="24"/>
          <w:szCs w:val="24"/>
        </w:rPr>
        <w:t xml:space="preserve">Wszelkie dane zawarte w ofercie odpowiadają </w:t>
      </w:r>
      <w:r w:rsidR="00DE33DA" w:rsidRPr="006A46A6">
        <w:rPr>
          <w:rFonts w:ascii="Arial Narrow" w:hAnsi="Arial Narrow"/>
          <w:sz w:val="24"/>
          <w:szCs w:val="24"/>
        </w:rPr>
        <w:t>rzeczywistości</w:t>
      </w:r>
      <w:r w:rsidRPr="006A46A6">
        <w:rPr>
          <w:rFonts w:ascii="Arial Narrow" w:hAnsi="Arial Narrow"/>
          <w:sz w:val="24"/>
          <w:szCs w:val="24"/>
        </w:rPr>
        <w:t xml:space="preserve"> i </w:t>
      </w:r>
      <w:r w:rsidR="00DE33DA" w:rsidRPr="006A46A6">
        <w:rPr>
          <w:rFonts w:ascii="Arial Narrow" w:hAnsi="Arial Narrow"/>
          <w:sz w:val="24"/>
          <w:szCs w:val="24"/>
        </w:rPr>
        <w:t>złożone</w:t>
      </w:r>
      <w:r w:rsidRPr="006A46A6">
        <w:rPr>
          <w:rFonts w:ascii="Arial Narrow" w:hAnsi="Arial Narrow"/>
          <w:sz w:val="24"/>
          <w:szCs w:val="24"/>
        </w:rPr>
        <w:t xml:space="preserve"> </w:t>
      </w:r>
      <w:r w:rsidR="00DE33DA" w:rsidRPr="006A46A6">
        <w:rPr>
          <w:rFonts w:ascii="Arial Narrow" w:hAnsi="Arial Narrow"/>
          <w:sz w:val="24"/>
          <w:szCs w:val="24"/>
        </w:rPr>
        <w:t>zostały</w:t>
      </w:r>
      <w:r w:rsidRPr="006A46A6">
        <w:rPr>
          <w:rFonts w:ascii="Arial Narrow" w:hAnsi="Arial Narrow"/>
          <w:sz w:val="24"/>
          <w:szCs w:val="24"/>
        </w:rPr>
        <w:t xml:space="preserve"> przez mnie zgodnie z prawdą.</w:t>
      </w:r>
    </w:p>
    <w:p w14:paraId="46A5C453" w14:textId="77777777" w:rsidR="00CD3911" w:rsidRPr="006A46A6" w:rsidRDefault="00CD3911" w:rsidP="002B16B0">
      <w:pPr>
        <w:jc w:val="both"/>
        <w:rPr>
          <w:rFonts w:ascii="Arial Narrow" w:hAnsi="Arial Narrow"/>
          <w:lang w:val="pl-PL"/>
        </w:rPr>
      </w:pPr>
    </w:p>
    <w:p w14:paraId="60698914" w14:textId="77777777" w:rsidR="006577F8" w:rsidRPr="006A46A6" w:rsidRDefault="006577F8" w:rsidP="002B16B0">
      <w:pPr>
        <w:jc w:val="both"/>
        <w:rPr>
          <w:rFonts w:ascii="Arial Narrow" w:hAnsi="Arial Narrow"/>
          <w:lang w:val="pl-PL"/>
        </w:rPr>
      </w:pPr>
    </w:p>
    <w:p w14:paraId="4BBCB7CE" w14:textId="77777777" w:rsidR="006577F8" w:rsidRPr="006A46A6" w:rsidRDefault="006577F8" w:rsidP="002B16B0">
      <w:pPr>
        <w:jc w:val="both"/>
        <w:rPr>
          <w:rFonts w:ascii="Arial Narrow" w:hAnsi="Arial Narrow"/>
          <w:lang w:val="pl-PL"/>
        </w:rPr>
      </w:pPr>
    </w:p>
    <w:p w14:paraId="21E43720" w14:textId="77777777" w:rsidR="006577F8" w:rsidRPr="006A46A6" w:rsidRDefault="006577F8" w:rsidP="002B16B0">
      <w:pPr>
        <w:jc w:val="both"/>
        <w:rPr>
          <w:rFonts w:ascii="Arial Narrow" w:hAnsi="Arial Narrow"/>
          <w:lang w:val="pl-PL"/>
        </w:rPr>
      </w:pPr>
      <w:r w:rsidRPr="006A46A6">
        <w:rPr>
          <w:rFonts w:ascii="Arial Narrow" w:hAnsi="Arial Narrow"/>
          <w:lang w:val="pl-PL"/>
        </w:rPr>
        <w:t>…………., dnia ……………. 20</w:t>
      </w:r>
      <w:r w:rsidR="006A44F3" w:rsidRPr="006A46A6">
        <w:rPr>
          <w:rFonts w:ascii="Arial Narrow" w:hAnsi="Arial Narrow"/>
          <w:lang w:val="pl-PL"/>
        </w:rPr>
        <w:t>20</w:t>
      </w:r>
      <w:r w:rsidRPr="006A46A6">
        <w:rPr>
          <w:rFonts w:ascii="Arial Narrow" w:hAnsi="Arial Narrow"/>
          <w:lang w:val="pl-PL"/>
        </w:rPr>
        <w:t xml:space="preserve"> roku. </w:t>
      </w:r>
    </w:p>
    <w:p w14:paraId="4B237F92" w14:textId="77777777" w:rsidR="006577F8" w:rsidRPr="006A46A6" w:rsidRDefault="006577F8" w:rsidP="002B16B0">
      <w:pPr>
        <w:jc w:val="both"/>
        <w:rPr>
          <w:rFonts w:ascii="Arial Narrow" w:hAnsi="Arial Narrow"/>
          <w:lang w:val="pl-PL"/>
        </w:rPr>
      </w:pPr>
    </w:p>
    <w:p w14:paraId="2BE1DFAE" w14:textId="77777777" w:rsidR="006577F8" w:rsidRPr="006A46A6" w:rsidRDefault="006577F8" w:rsidP="002B16B0">
      <w:pPr>
        <w:ind w:left="4248"/>
        <w:jc w:val="both"/>
        <w:rPr>
          <w:rFonts w:ascii="Arial Narrow" w:hAnsi="Arial Narrow"/>
          <w:lang w:val="pl-PL"/>
        </w:rPr>
      </w:pPr>
      <w:r w:rsidRPr="006A46A6">
        <w:rPr>
          <w:rFonts w:ascii="Arial Narrow" w:hAnsi="Arial Narrow"/>
          <w:lang w:val="pl-PL"/>
        </w:rPr>
        <w:t>…………………………………………….</w:t>
      </w:r>
    </w:p>
    <w:p w14:paraId="134ECF4F" w14:textId="77777777" w:rsidR="00DB4CCF" w:rsidRPr="006A46A6" w:rsidRDefault="006577F8" w:rsidP="002B16B0">
      <w:pPr>
        <w:ind w:left="4248"/>
        <w:jc w:val="both"/>
        <w:rPr>
          <w:rFonts w:ascii="Arial Narrow" w:hAnsi="Arial Narrow"/>
          <w:lang w:val="pl-PL"/>
        </w:rPr>
      </w:pPr>
      <w:r w:rsidRPr="006A46A6">
        <w:rPr>
          <w:rFonts w:ascii="Arial Narrow" w:hAnsi="Arial Narrow"/>
          <w:lang w:val="pl-PL"/>
        </w:rPr>
        <w:t xml:space="preserve">Czytelny podpis Oferenta </w:t>
      </w:r>
    </w:p>
    <w:sectPr w:rsidR="00DB4CCF" w:rsidRPr="006A46A6" w:rsidSect="001B537B">
      <w:headerReference w:type="default" r:id="rId12"/>
      <w:footerReference w:type="default" r:id="rId13"/>
      <w:pgSz w:w="11900" w:h="16840"/>
      <w:pgMar w:top="2155" w:right="1268" w:bottom="2155" w:left="1276" w:header="426" w:footer="34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3F854" w16cex:dateUtc="2020-08-04T13: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EDA4BC8" w16cid:durableId="22D3F854"/>
  <w16cid:commentId w16cid:paraId="5173CCE9" w16cid:durableId="22D3F4CA"/>
  <w16cid:commentId w16cid:paraId="6288DDDC" w16cid:durableId="22D3F4C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C0247" w14:textId="77777777" w:rsidR="00AB0080" w:rsidRDefault="00AB0080" w:rsidP="003437D8">
      <w:r>
        <w:separator/>
      </w:r>
    </w:p>
  </w:endnote>
  <w:endnote w:type="continuationSeparator" w:id="0">
    <w:p w14:paraId="7DF7D01A" w14:textId="77777777" w:rsidR="00AB0080" w:rsidRDefault="00AB0080"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imesNewRoman">
    <w:altName w:val="Times New Roman"/>
    <w:charset w:val="01"/>
    <w:family w:val="auto"/>
    <w:pitch w:val="variable"/>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2D8C5" w14:textId="77777777" w:rsidR="00BD2451" w:rsidRDefault="00BD2451">
    <w:pPr>
      <w:pStyle w:val="Stopka"/>
    </w:pPr>
    <w:r>
      <w:rPr>
        <w:noProof/>
        <w:lang w:val="pl-PL"/>
      </w:rPr>
      <w:drawing>
        <wp:inline distT="0" distB="0" distL="0" distR="0" wp14:anchorId="2A91E266" wp14:editId="39A722BF">
          <wp:extent cx="5755640" cy="904875"/>
          <wp:effectExtent l="0" t="0" r="10160" b="952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_AT Rektorat.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016EC" w14:textId="77777777" w:rsidR="00AB0080" w:rsidRDefault="00AB0080" w:rsidP="003437D8">
      <w:r>
        <w:separator/>
      </w:r>
    </w:p>
  </w:footnote>
  <w:footnote w:type="continuationSeparator" w:id="0">
    <w:p w14:paraId="138CF934" w14:textId="77777777" w:rsidR="00AB0080" w:rsidRDefault="00AB0080"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7FD7C" w14:textId="77777777" w:rsidR="00BD2451" w:rsidRDefault="00AB0080">
    <w:pPr>
      <w:pStyle w:val="Nagwek"/>
    </w:pPr>
    <w:sdt>
      <w:sdtPr>
        <w:id w:val="1273590702"/>
        <w:docPartObj>
          <w:docPartGallery w:val="Page Numbers (Margins)"/>
          <w:docPartUnique/>
        </w:docPartObj>
      </w:sdtPr>
      <w:sdtEndPr/>
      <w:sdtContent>
        <w:r w:rsidR="00BD2451">
          <w:rPr>
            <w:noProof/>
            <w:lang w:val="pl-PL"/>
          </w:rPr>
          <mc:AlternateContent>
            <mc:Choice Requires="wps">
              <w:drawing>
                <wp:anchor distT="0" distB="0" distL="114300" distR="114300" simplePos="0" relativeHeight="251659264" behindDoc="0" locked="0" layoutInCell="0" allowOverlap="1" wp14:anchorId="5D4AD841" wp14:editId="1B5712FA">
                  <wp:simplePos x="0" y="0"/>
                  <wp:positionH relativeFrom="rightMargin">
                    <wp:align>center</wp:align>
                  </wp:positionH>
                  <wp:positionV relativeFrom="margin">
                    <wp:align>bottom</wp:align>
                  </wp:positionV>
                  <wp:extent cx="510540" cy="2183130"/>
                  <wp:effectExtent l="0" t="0" r="3810" b="0"/>
                  <wp:wrapNone/>
                  <wp:docPr id="15" name="Prostoką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CBBFF" w14:textId="77777777" w:rsidR="00BD2451" w:rsidRPr="00475DEA" w:rsidRDefault="00BD2451">
                              <w:pPr>
                                <w:pStyle w:val="Stopka"/>
                                <w:rPr>
                                  <w:rFonts w:ascii="Arial Narrow" w:eastAsiaTheme="majorEastAsia" w:hAnsi="Arial Narrow" w:cstheme="majorBidi"/>
                                </w:rPr>
                              </w:pPr>
                              <w:r>
                                <w:rPr>
                                  <w:rFonts w:ascii="Arial Narrow" w:eastAsiaTheme="majorEastAsia" w:hAnsi="Arial Narrow" w:cstheme="majorBidi"/>
                                  <w:lang w:val="pl-PL"/>
                                </w:rPr>
                                <w:t xml:space="preserve">Strona </w:t>
                              </w:r>
                              <w:r w:rsidRPr="00475DEA">
                                <w:rPr>
                                  <w:rFonts w:ascii="Arial Narrow" w:hAnsi="Arial Narrow" w:cs="Times New Roman"/>
                                </w:rPr>
                                <w:fldChar w:fldCharType="begin"/>
                              </w:r>
                              <w:r w:rsidRPr="00475DEA">
                                <w:rPr>
                                  <w:rFonts w:ascii="Arial Narrow" w:hAnsi="Arial Narrow"/>
                                </w:rPr>
                                <w:instrText>PAGE    \* MERGEFORMAT</w:instrText>
                              </w:r>
                              <w:r w:rsidRPr="00475DEA">
                                <w:rPr>
                                  <w:rFonts w:ascii="Arial Narrow" w:hAnsi="Arial Narrow" w:cs="Times New Roman"/>
                                </w:rPr>
                                <w:fldChar w:fldCharType="separate"/>
                              </w:r>
                              <w:r w:rsidR="00744DFB" w:rsidRPr="00744DFB">
                                <w:rPr>
                                  <w:rFonts w:ascii="Arial Narrow" w:eastAsiaTheme="majorEastAsia" w:hAnsi="Arial Narrow" w:cstheme="majorBidi"/>
                                  <w:noProof/>
                                  <w:lang w:val="pl-PL"/>
                                </w:rPr>
                                <w:t>13</w:t>
                              </w:r>
                              <w:r w:rsidRPr="00475DEA">
                                <w:rPr>
                                  <w:rFonts w:ascii="Arial Narrow" w:eastAsiaTheme="majorEastAsia" w:hAnsi="Arial Narrow"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D4AD841" id="Prostokąt 15"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" o:allowincell="f" filled="f" stroked="f">
                  <v:textbox style="layout-flow:vertical;mso-layout-flow-alt:bottom-to-top;mso-fit-shape-to-text:t">
                    <w:txbxContent>
                      <w:p w14:paraId="5BECBBFF" w14:textId="77777777" w:rsidR="00BD2451" w:rsidRPr="00475DEA" w:rsidRDefault="00BD2451">
                        <w:pPr>
                          <w:pStyle w:val="Stopka"/>
                          <w:rPr>
                            <w:rFonts w:ascii="Arial Narrow" w:eastAsiaTheme="majorEastAsia" w:hAnsi="Arial Narrow" w:cstheme="majorBidi"/>
                          </w:rPr>
                        </w:pPr>
                        <w:r>
                          <w:rPr>
                            <w:rFonts w:ascii="Arial Narrow" w:eastAsiaTheme="majorEastAsia" w:hAnsi="Arial Narrow" w:cstheme="majorBidi"/>
                            <w:lang w:val="pl-PL"/>
                          </w:rPr>
                          <w:t xml:space="preserve">Strona </w:t>
                        </w:r>
                        <w:r w:rsidRPr="00475DEA">
                          <w:rPr>
                            <w:rFonts w:ascii="Arial Narrow" w:hAnsi="Arial Narrow" w:cs="Times New Roman"/>
                          </w:rPr>
                          <w:fldChar w:fldCharType="begin"/>
                        </w:r>
                        <w:r w:rsidRPr="00475DEA">
                          <w:rPr>
                            <w:rFonts w:ascii="Arial Narrow" w:hAnsi="Arial Narrow"/>
                          </w:rPr>
                          <w:instrText>PAGE    \* MERGEFORMAT</w:instrText>
                        </w:r>
                        <w:r w:rsidRPr="00475DEA">
                          <w:rPr>
                            <w:rFonts w:ascii="Arial Narrow" w:hAnsi="Arial Narrow" w:cs="Times New Roman"/>
                          </w:rPr>
                          <w:fldChar w:fldCharType="separate"/>
                        </w:r>
                        <w:r w:rsidR="00744DFB" w:rsidRPr="00744DFB">
                          <w:rPr>
                            <w:rFonts w:ascii="Arial Narrow" w:eastAsiaTheme="majorEastAsia" w:hAnsi="Arial Narrow" w:cstheme="majorBidi"/>
                            <w:noProof/>
                            <w:lang w:val="pl-PL"/>
                          </w:rPr>
                          <w:t>13</w:t>
                        </w:r>
                        <w:r w:rsidRPr="00475DEA">
                          <w:rPr>
                            <w:rFonts w:ascii="Arial Narrow" w:eastAsiaTheme="majorEastAsia" w:hAnsi="Arial Narrow" w:cstheme="majorBidi"/>
                          </w:rPr>
                          <w:fldChar w:fldCharType="end"/>
                        </w:r>
                      </w:p>
                    </w:txbxContent>
                  </v:textbox>
                  <w10:wrap anchorx="margin" anchory="margin"/>
                </v:rect>
              </w:pict>
            </mc:Fallback>
          </mc:AlternateContent>
        </w:r>
      </w:sdtContent>
    </w:sdt>
    <w:r w:rsidR="00BD2451">
      <w:rPr>
        <w:noProof/>
        <w:lang w:val="pl-PL"/>
      </w:rPr>
      <w:drawing>
        <wp:inline distT="0" distB="0" distL="0" distR="0" wp14:anchorId="767FC0BB" wp14:editId="1E11C3D1">
          <wp:extent cx="5755640" cy="904875"/>
          <wp:effectExtent l="0" t="0" r="10160" b="952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Rektorat2.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Arial" w:hAnsi="Arial" w:cs="Arial" w:hint="default"/>
        <w:sz w:val="22"/>
        <w:szCs w:val="22"/>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sz w:val="22"/>
        <w:szCs w:val="22"/>
      </w:rPr>
    </w:lvl>
  </w:abstractNum>
  <w:abstractNum w:abstractNumId="3" w15:restartNumberingAfterBreak="0">
    <w:nsid w:val="00000008"/>
    <w:multiLevelType w:val="multilevel"/>
    <w:tmpl w:val="00000008"/>
    <w:name w:val="WW8Num8"/>
    <w:lvl w:ilvl="0">
      <w:start w:val="1"/>
      <w:numFmt w:val="decimal"/>
      <w:lvlText w:val="%1)"/>
      <w:lvlJc w:val="left"/>
      <w:pPr>
        <w:tabs>
          <w:tab w:val="num" w:pos="1068"/>
        </w:tabs>
        <w:ind w:left="1068" w:hanging="360"/>
      </w:pPr>
    </w:lvl>
    <w:lvl w:ilvl="1">
      <w:start w:val="1"/>
      <w:numFmt w:val="decimal"/>
      <w:lvlText w:val="%2."/>
      <w:lvlJc w:val="left"/>
      <w:pPr>
        <w:tabs>
          <w:tab w:val="num" w:pos="1440"/>
        </w:tabs>
        <w:ind w:left="1440" w:hanging="360"/>
      </w:pPr>
      <w:rPr>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269A2866"/>
    <w:name w:val="WW8Num9"/>
    <w:lvl w:ilvl="0">
      <w:start w:val="2"/>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ascii="Arial" w:hAnsi="Arial" w:cs="Arial" w:hint="default"/>
        <w:sz w:val="22"/>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singleLevel"/>
    <w:tmpl w:val="E056DEDA"/>
    <w:name w:val="WW8Num10"/>
    <w:lvl w:ilvl="0">
      <w:start w:val="1"/>
      <w:numFmt w:val="decimal"/>
      <w:pStyle w:val="Punkt"/>
      <w:lvlText w:val="%1."/>
      <w:lvlJc w:val="left"/>
      <w:pPr>
        <w:tabs>
          <w:tab w:val="num" w:pos="360"/>
        </w:tabs>
        <w:ind w:left="360" w:hanging="360"/>
      </w:pPr>
      <w:rPr>
        <w:rFonts w:ascii="Times New Roman" w:hAnsi="Times New Roman" w:cs="Times New Roman" w:hint="default"/>
        <w:sz w:val="22"/>
        <w:szCs w:val="22"/>
      </w:rPr>
    </w:lvl>
  </w:abstractNum>
  <w:abstractNum w:abstractNumId="6" w15:restartNumberingAfterBreak="0">
    <w:nsid w:val="0000000B"/>
    <w:multiLevelType w:val="multilevel"/>
    <w:tmpl w:val="775A1FC6"/>
    <w:name w:val="WW8Num11"/>
    <w:lvl w:ilvl="0">
      <w:start w:val="2"/>
      <w:numFmt w:val="decimal"/>
      <w:lvlText w:val="%1)"/>
      <w:lvlJc w:val="left"/>
      <w:pPr>
        <w:tabs>
          <w:tab w:val="num" w:pos="1068"/>
        </w:tabs>
        <w:ind w:left="1068" w:hanging="360"/>
      </w:pPr>
    </w:lvl>
    <w:lvl w:ilvl="1">
      <w:start w:val="7"/>
      <w:numFmt w:val="decimal"/>
      <w:lvlText w:val="%2."/>
      <w:lvlJc w:val="left"/>
      <w:pPr>
        <w:tabs>
          <w:tab w:val="num" w:pos="1440"/>
        </w:tabs>
        <w:ind w:left="1440" w:hanging="360"/>
      </w:pPr>
      <w:rPr>
        <w:rFonts w:ascii="Times New Roman" w:hAnsi="Times New Roman" w:cs="Times New Roman" w:hint="default"/>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C"/>
    <w:multiLevelType w:val="multilevel"/>
    <w:tmpl w:val="38301382"/>
    <w:name w:val="WW8Num1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rPr>
        <w:rFonts w:ascii="Times New Roman" w:hAnsi="Times New Roman" w:cs="Times New Roman" w:hint="default"/>
        <w:sz w:val="22"/>
        <w:szCs w:val="22"/>
      </w:rPr>
    </w:lvl>
    <w:lvl w:ilvl="3">
      <w:start w:val="1"/>
      <w:numFmt w:val="lowerLetter"/>
      <w:lvlText w:val="%4)"/>
      <w:lvlJc w:val="left"/>
      <w:pPr>
        <w:tabs>
          <w:tab w:val="num" w:pos="2880"/>
        </w:tabs>
        <w:ind w:left="2880" w:hanging="360"/>
      </w:pPr>
      <w:rPr>
        <w:rFonts w:ascii="Arial" w:hAnsi="Arial" w:cs="Arial" w:hint="default"/>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E"/>
    <w:multiLevelType w:val="multilevel"/>
    <w:tmpl w:val="1ADCE44C"/>
    <w:name w:val="WW8Num15"/>
    <w:lvl w:ilvl="0">
      <w:start w:val="1"/>
      <w:numFmt w:val="decimal"/>
      <w:lvlText w:val="%1."/>
      <w:lvlJc w:val="left"/>
      <w:pPr>
        <w:tabs>
          <w:tab w:val="num" w:pos="0"/>
        </w:tabs>
        <w:ind w:left="720" w:hanging="360"/>
      </w:pPr>
      <w:rPr>
        <w:rFonts w:ascii="Arial" w:hAnsi="Arial" w:cs="Arial" w:hint="default"/>
        <w:sz w:val="22"/>
        <w:szCs w:val="22"/>
      </w:rPr>
    </w:lvl>
    <w:lvl w:ilvl="1">
      <w:start w:val="6"/>
      <w:numFmt w:val="decimal"/>
      <w:lvlText w:val="%2."/>
      <w:lvlJc w:val="left"/>
      <w:pPr>
        <w:tabs>
          <w:tab w:val="num" w:pos="1440"/>
        </w:tabs>
        <w:ind w:left="1440" w:hanging="360"/>
      </w:pPr>
      <w:rPr>
        <w:rFonts w:ascii="Times New Roman" w:hAnsi="Times New Roman" w:cs="Times New Roman" w:hint="default"/>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10"/>
    <w:multiLevelType w:val="singleLevel"/>
    <w:tmpl w:val="BBF2E41E"/>
    <w:name w:val="WW8Num17"/>
    <w:lvl w:ilvl="0">
      <w:start w:val="1"/>
      <w:numFmt w:val="decimal"/>
      <w:lvlText w:val="%1."/>
      <w:lvlJc w:val="left"/>
      <w:pPr>
        <w:tabs>
          <w:tab w:val="num" w:pos="360"/>
        </w:tabs>
        <w:ind w:left="360" w:hanging="360"/>
      </w:pPr>
      <w:rPr>
        <w:rFonts w:ascii="Times New Roman" w:hAnsi="Times New Roman" w:cs="Times New Roman" w:hint="default"/>
        <w:sz w:val="22"/>
        <w:szCs w:val="22"/>
      </w:rPr>
    </w:lvl>
  </w:abstractNum>
  <w:abstractNum w:abstractNumId="10" w15:restartNumberingAfterBreak="0">
    <w:nsid w:val="00000011"/>
    <w:multiLevelType w:val="singleLevel"/>
    <w:tmpl w:val="0415000F"/>
    <w:lvl w:ilvl="0">
      <w:start w:val="1"/>
      <w:numFmt w:val="decimal"/>
      <w:lvlText w:val="%1."/>
      <w:lvlJc w:val="left"/>
      <w:pPr>
        <w:ind w:left="360" w:hanging="360"/>
      </w:pPr>
      <w:rPr>
        <w:sz w:val="22"/>
        <w:szCs w:val="22"/>
      </w:rPr>
    </w:lvl>
  </w:abstractNum>
  <w:abstractNum w:abstractNumId="11" w15:restartNumberingAfterBreak="0">
    <w:nsid w:val="00000012"/>
    <w:multiLevelType w:val="multilevel"/>
    <w:tmpl w:val="9E60508A"/>
    <w:name w:val="WW8Num19"/>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527922"/>
    <w:multiLevelType w:val="multilevel"/>
    <w:tmpl w:val="CCAA2E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1B062F"/>
    <w:multiLevelType w:val="hybridMultilevel"/>
    <w:tmpl w:val="A2FE95E8"/>
    <w:lvl w:ilvl="0" w:tplc="0415000F">
      <w:start w:val="7"/>
      <w:numFmt w:val="decimal"/>
      <w:lvlText w:val="%1."/>
      <w:lvlJc w:val="left"/>
      <w:pPr>
        <w:ind w:left="720" w:hanging="360"/>
      </w:pPr>
      <w:rPr>
        <w:rFonts w:hint="default"/>
      </w:rPr>
    </w:lvl>
    <w:lvl w:ilvl="1" w:tplc="0415000F">
      <w:start w:val="1"/>
      <w:numFmt w:val="decimal"/>
      <w:lvlText w:val="%2."/>
      <w:lvlJc w:val="left"/>
      <w:pPr>
        <w:ind w:left="1495" w:hanging="360"/>
      </w:pPr>
    </w:lvl>
    <w:lvl w:ilvl="2" w:tplc="6ACEEFE6">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8F0E7312">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04D1E"/>
    <w:multiLevelType w:val="hybridMultilevel"/>
    <w:tmpl w:val="41B2A054"/>
    <w:lvl w:ilvl="0" w:tplc="04150001">
      <w:start w:val="3"/>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13F4CB2"/>
    <w:multiLevelType w:val="hybridMultilevel"/>
    <w:tmpl w:val="3392CA7A"/>
    <w:lvl w:ilvl="0" w:tplc="1FF08EBC">
      <w:start w:val="1"/>
      <w:numFmt w:val="decimal"/>
      <w:pStyle w:val="Nagwek1"/>
      <w:lvlText w:val="%1)"/>
      <w:lvlJc w:val="left"/>
      <w:pPr>
        <w:ind w:left="37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145537DE"/>
    <w:multiLevelType w:val="hybridMultilevel"/>
    <w:tmpl w:val="6096B00E"/>
    <w:lvl w:ilvl="0" w:tplc="85404ABC">
      <w:start w:val="1"/>
      <w:numFmt w:val="decimal"/>
      <w:lvlText w:val="%1."/>
      <w:lvlJc w:val="left"/>
      <w:pPr>
        <w:ind w:left="644" w:hanging="360"/>
      </w:pPr>
      <w:rPr>
        <w:rFonts w:ascii="Arial Narrow" w:eastAsia="Times New Roman" w:hAnsi="Arial Narrow"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149E1D30"/>
    <w:multiLevelType w:val="hybridMultilevel"/>
    <w:tmpl w:val="BD2E1E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5B20498"/>
    <w:multiLevelType w:val="hybridMultilevel"/>
    <w:tmpl w:val="5D2CC828"/>
    <w:lvl w:ilvl="0" w:tplc="996084D2">
      <w:start w:val="1"/>
      <w:numFmt w:val="decimal"/>
      <w:lvlText w:val="%1."/>
      <w:lvlJc w:val="left"/>
      <w:pPr>
        <w:ind w:left="360" w:hanging="360"/>
      </w:pPr>
    </w:lvl>
    <w:lvl w:ilvl="1" w:tplc="6966DFA0">
      <w:start w:val="1"/>
      <w:numFmt w:val="decimal"/>
      <w:lvlText w:val="%2.)"/>
      <w:lvlJc w:val="left"/>
      <w:pPr>
        <w:tabs>
          <w:tab w:val="num" w:pos="1440"/>
        </w:tabs>
        <w:ind w:left="1440" w:hanging="360"/>
      </w:pPr>
      <w:rPr>
        <w:rFonts w:ascii="Book Antiqua" w:eastAsia="Times New Roman" w:hAnsi="Book Antiqua" w:cs="Times New Roman"/>
      </w:rPr>
    </w:lvl>
    <w:lvl w:ilvl="2" w:tplc="58008354">
      <w:start w:val="1"/>
      <w:numFmt w:val="decimal"/>
      <w:lvlText w:val="%3."/>
      <w:lvlJc w:val="left"/>
      <w:pPr>
        <w:tabs>
          <w:tab w:val="num" w:pos="644"/>
        </w:tabs>
        <w:ind w:left="644" w:hanging="360"/>
      </w:pPr>
      <w:rPr>
        <w:rFonts w:ascii="Book Antiqua" w:eastAsia="Times New Roman" w:hAnsi="Book Antiqua"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B5F4742"/>
    <w:multiLevelType w:val="multilevel"/>
    <w:tmpl w:val="0038D1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A779CB"/>
    <w:multiLevelType w:val="hybridMultilevel"/>
    <w:tmpl w:val="21F8A0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9521C3"/>
    <w:multiLevelType w:val="hybridMultilevel"/>
    <w:tmpl w:val="9606EAB0"/>
    <w:lvl w:ilvl="0" w:tplc="93AA8D78">
      <w:start w:val="1"/>
      <w:numFmt w:val="lowerLetter"/>
      <w:lvlText w:val="%1)"/>
      <w:lvlJc w:val="left"/>
      <w:pPr>
        <w:ind w:left="1080" w:hanging="720"/>
      </w:pPr>
      <w:rPr>
        <w:rFonts w:ascii="Arial Narrow" w:eastAsia="Times New Roman" w:hAnsi="Arial Narrow" w:cs="Times New Roman"/>
        <w:sz w:val="24"/>
        <w:szCs w:val="24"/>
      </w:rPr>
    </w:lvl>
    <w:lvl w:ilvl="1" w:tplc="10980EBA">
      <w:start w:val="1"/>
      <w:numFmt w:val="lowerRoman"/>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204" w:hanging="360"/>
      </w:pPr>
    </w:lvl>
    <w:lvl w:ilvl="4" w:tplc="1E3C4BC8">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F2B5B72"/>
    <w:multiLevelType w:val="hybridMultilevel"/>
    <w:tmpl w:val="652CA18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13B02BE"/>
    <w:multiLevelType w:val="hybridMultilevel"/>
    <w:tmpl w:val="C4AEC9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3842952"/>
    <w:multiLevelType w:val="hybridMultilevel"/>
    <w:tmpl w:val="A2122D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7116A55"/>
    <w:multiLevelType w:val="hybridMultilevel"/>
    <w:tmpl w:val="E9BA16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8BC7680"/>
    <w:multiLevelType w:val="hybridMultilevel"/>
    <w:tmpl w:val="AB3463F0"/>
    <w:lvl w:ilvl="0" w:tplc="0415000F">
      <w:start w:val="1"/>
      <w:numFmt w:val="decimal"/>
      <w:lvlText w:val="%1."/>
      <w:lvlJc w:val="left"/>
      <w:pPr>
        <w:ind w:left="1495"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E913909"/>
    <w:multiLevelType w:val="hybridMultilevel"/>
    <w:tmpl w:val="F4E23A6C"/>
    <w:lvl w:ilvl="0" w:tplc="33D0131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E93067F"/>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29" w15:restartNumberingAfterBreak="0">
    <w:nsid w:val="3BB55659"/>
    <w:multiLevelType w:val="hybridMultilevel"/>
    <w:tmpl w:val="8F10D1E6"/>
    <w:lvl w:ilvl="0" w:tplc="9B463AF8">
      <w:start w:val="6"/>
      <w:numFmt w:val="bullet"/>
      <w:lvlText w:val=""/>
      <w:lvlJc w:val="left"/>
      <w:pPr>
        <w:ind w:left="720" w:hanging="360"/>
      </w:pPr>
      <w:rPr>
        <w:rFonts w:ascii="Symbol" w:eastAsiaTheme="minorEastAsia"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F61363E"/>
    <w:multiLevelType w:val="multilevel"/>
    <w:tmpl w:val="63FE6860"/>
    <w:lvl w:ilvl="0">
      <w:start w:val="1"/>
      <w:numFmt w:val="decimal"/>
      <w:lvlText w:val="%1."/>
      <w:legacy w:legacy="1" w:legacySpace="0" w:legacyIndent="283"/>
      <w:lvlJc w:val="left"/>
      <w:pPr>
        <w:ind w:left="567" w:hanging="283"/>
      </w:pPr>
      <w:rPr>
        <w:rFonts w:cs="Times New Roman"/>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1" w15:restartNumberingAfterBreak="0">
    <w:nsid w:val="467067F3"/>
    <w:multiLevelType w:val="hybridMultilevel"/>
    <w:tmpl w:val="91A618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C43E3D"/>
    <w:multiLevelType w:val="hybridMultilevel"/>
    <w:tmpl w:val="00F889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2A2047"/>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34" w15:restartNumberingAfterBreak="0">
    <w:nsid w:val="5CEC210D"/>
    <w:multiLevelType w:val="hybridMultilevel"/>
    <w:tmpl w:val="010C9AC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DF705FF"/>
    <w:multiLevelType w:val="hybridMultilevel"/>
    <w:tmpl w:val="67D613C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1526197"/>
    <w:multiLevelType w:val="multilevel"/>
    <w:tmpl w:val="54CC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C22528"/>
    <w:multiLevelType w:val="multilevel"/>
    <w:tmpl w:val="544EC8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A235B"/>
    <w:multiLevelType w:val="hybridMultilevel"/>
    <w:tmpl w:val="69DC7C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6DB221F7"/>
    <w:multiLevelType w:val="multilevel"/>
    <w:tmpl w:val="0A3E6E26"/>
    <w:lvl w:ilvl="0">
      <w:start w:val="1"/>
      <w:numFmt w:val="decimal"/>
      <w:lvlText w:val="%1."/>
      <w:legacy w:legacy="1" w:legacySpace="0" w:legacyIndent="283"/>
      <w:lvlJc w:val="left"/>
      <w:pPr>
        <w:ind w:left="283" w:hanging="283"/>
      </w:pPr>
      <w:rPr>
        <w:rFonts w:cs="Times New Roman"/>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40" w15:restartNumberingAfterBreak="0">
    <w:nsid w:val="6F944DA2"/>
    <w:multiLevelType w:val="hybridMultilevel"/>
    <w:tmpl w:val="2CBEEA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C4794C"/>
    <w:multiLevelType w:val="hybridMultilevel"/>
    <w:tmpl w:val="3A7C1B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F56D7F"/>
    <w:multiLevelType w:val="hybridMultilevel"/>
    <w:tmpl w:val="93F0EBD4"/>
    <w:lvl w:ilvl="0" w:tplc="04150017">
      <w:start w:val="1"/>
      <w:numFmt w:val="lowerLetter"/>
      <w:lvlText w:val="%1)"/>
      <w:lvlJc w:val="left"/>
      <w:pPr>
        <w:ind w:left="720" w:hanging="360"/>
      </w:pPr>
      <w:rPr>
        <w:rFonts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C52440"/>
    <w:multiLevelType w:val="hybridMultilevel"/>
    <w:tmpl w:val="D91232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C255C18"/>
    <w:multiLevelType w:val="hybridMultilevel"/>
    <w:tmpl w:val="980808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9"/>
  </w:num>
  <w:num w:numId="7">
    <w:abstractNumId w:val="12"/>
  </w:num>
  <w:num w:numId="8">
    <w:abstractNumId w:val="37"/>
  </w:num>
  <w:num w:numId="9">
    <w:abstractNumId w:val="15"/>
  </w:num>
  <w:num w:numId="10">
    <w:abstractNumId w:val="34"/>
  </w:num>
  <w:num w:numId="11">
    <w:abstractNumId w:val="43"/>
  </w:num>
  <w:num w:numId="12">
    <w:abstractNumId w:val="36"/>
  </w:num>
  <w:num w:numId="13">
    <w:abstractNumId w:val="21"/>
  </w:num>
  <w:num w:numId="14">
    <w:abstractNumId w:val="13"/>
  </w:num>
  <w:num w:numId="15">
    <w:abstractNumId w:val="26"/>
  </w:num>
  <w:num w:numId="16">
    <w:abstractNumId w:val="28"/>
  </w:num>
  <w:num w:numId="17">
    <w:abstractNumId w:val="39"/>
  </w:num>
  <w:num w:numId="18">
    <w:abstractNumId w:val="33"/>
  </w:num>
  <w:num w:numId="19">
    <w:abstractNumId w:val="30"/>
  </w:num>
  <w:num w:numId="20">
    <w:abstractNumId w:val="38"/>
  </w:num>
  <w:num w:numId="21">
    <w:abstractNumId w:val="44"/>
  </w:num>
  <w:num w:numId="22">
    <w:abstractNumId w:val="42"/>
  </w:num>
  <w:num w:numId="23">
    <w:abstractNumId w:val="23"/>
  </w:num>
  <w:num w:numId="24">
    <w:abstractNumId w:val="41"/>
  </w:num>
  <w:num w:numId="25">
    <w:abstractNumId w:val="25"/>
  </w:num>
  <w:num w:numId="26">
    <w:abstractNumId w:val="31"/>
  </w:num>
  <w:num w:numId="27">
    <w:abstractNumId w:val="22"/>
  </w:num>
  <w:num w:numId="28">
    <w:abstractNumId w:val="24"/>
  </w:num>
  <w:num w:numId="29">
    <w:abstractNumId w:val="40"/>
  </w:num>
  <w:num w:numId="30">
    <w:abstractNumId w:val="20"/>
  </w:num>
  <w:num w:numId="31">
    <w:abstractNumId w:val="14"/>
  </w:num>
  <w:num w:numId="32">
    <w:abstractNumId w:val="35"/>
  </w:num>
  <w:num w:numId="33">
    <w:abstractNumId w:val="27"/>
  </w:num>
  <w:num w:numId="34">
    <w:abstractNumId w:val="29"/>
  </w:num>
  <w:num w:numId="35">
    <w:abstractNumId w:val="32"/>
  </w:num>
  <w:num w:numId="36">
    <w:abstractNumId w:val="10"/>
  </w:num>
  <w:num w:numId="37">
    <w:abstractNumId w:val="2"/>
    <w:lvlOverride w:ilvl="0">
      <w:startOverride w:val="1"/>
    </w:lvlOverride>
  </w:num>
  <w:num w:numId="38">
    <w:abstractNumId w:val="1"/>
    <w:lvlOverride w:ilvl="0">
      <w:startOverride w:val="1"/>
    </w:lvlOverride>
  </w:num>
  <w:num w:numId="39">
    <w:abstractNumId w:val="8"/>
    <w:lvlOverride w:ilvl="0">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num>
  <w:num w:numId="44">
    <w:abstractNumId w:val="5"/>
    <w:lvlOverride w:ilvl="0">
      <w:startOverride w:val="1"/>
    </w:lvlOverride>
  </w:num>
  <w:num w:numId="4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7"/>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42F0A"/>
    <w:rsid w:val="00046355"/>
    <w:rsid w:val="00054389"/>
    <w:rsid w:val="00087AC0"/>
    <w:rsid w:val="00091C60"/>
    <w:rsid w:val="000934EC"/>
    <w:rsid w:val="000A1832"/>
    <w:rsid w:val="000B2D0F"/>
    <w:rsid w:val="000D28E7"/>
    <w:rsid w:val="000D2CD3"/>
    <w:rsid w:val="000E223B"/>
    <w:rsid w:val="000E52DC"/>
    <w:rsid w:val="000F36E6"/>
    <w:rsid w:val="000F7D71"/>
    <w:rsid w:val="001011FC"/>
    <w:rsid w:val="0010415A"/>
    <w:rsid w:val="001125F4"/>
    <w:rsid w:val="00113198"/>
    <w:rsid w:val="00117B56"/>
    <w:rsid w:val="00122AE4"/>
    <w:rsid w:val="00141994"/>
    <w:rsid w:val="00146171"/>
    <w:rsid w:val="00146ACE"/>
    <w:rsid w:val="0015043E"/>
    <w:rsid w:val="001732C0"/>
    <w:rsid w:val="00185516"/>
    <w:rsid w:val="0018652A"/>
    <w:rsid w:val="001904A3"/>
    <w:rsid w:val="001A0686"/>
    <w:rsid w:val="001A431B"/>
    <w:rsid w:val="001A787E"/>
    <w:rsid w:val="001B0B19"/>
    <w:rsid w:val="001B47A2"/>
    <w:rsid w:val="001B537B"/>
    <w:rsid w:val="001E00C8"/>
    <w:rsid w:val="001E1104"/>
    <w:rsid w:val="001E704D"/>
    <w:rsid w:val="001F47FA"/>
    <w:rsid w:val="00206587"/>
    <w:rsid w:val="00216BBE"/>
    <w:rsid w:val="00226AEC"/>
    <w:rsid w:val="0023547B"/>
    <w:rsid w:val="002409F0"/>
    <w:rsid w:val="00242047"/>
    <w:rsid w:val="00254A69"/>
    <w:rsid w:val="00256C24"/>
    <w:rsid w:val="00267F36"/>
    <w:rsid w:val="00274C9E"/>
    <w:rsid w:val="002A1E80"/>
    <w:rsid w:val="002A4803"/>
    <w:rsid w:val="002B16B0"/>
    <w:rsid w:val="002C7B59"/>
    <w:rsid w:val="002E3546"/>
    <w:rsid w:val="00301750"/>
    <w:rsid w:val="003023C2"/>
    <w:rsid w:val="00304EBA"/>
    <w:rsid w:val="003103E3"/>
    <w:rsid w:val="00312183"/>
    <w:rsid w:val="003225AE"/>
    <w:rsid w:val="00323DBA"/>
    <w:rsid w:val="003437D8"/>
    <w:rsid w:val="00346D2D"/>
    <w:rsid w:val="0035382C"/>
    <w:rsid w:val="00354FBD"/>
    <w:rsid w:val="00364AFB"/>
    <w:rsid w:val="00370556"/>
    <w:rsid w:val="003753B8"/>
    <w:rsid w:val="00393CFC"/>
    <w:rsid w:val="003A6BFC"/>
    <w:rsid w:val="003B4898"/>
    <w:rsid w:val="003B6D22"/>
    <w:rsid w:val="003D065E"/>
    <w:rsid w:val="003D1D82"/>
    <w:rsid w:val="003D48CC"/>
    <w:rsid w:val="003F2EB1"/>
    <w:rsid w:val="00413437"/>
    <w:rsid w:val="00427DA5"/>
    <w:rsid w:val="00455415"/>
    <w:rsid w:val="00457CD1"/>
    <w:rsid w:val="004712E4"/>
    <w:rsid w:val="004717A8"/>
    <w:rsid w:val="004720A9"/>
    <w:rsid w:val="00474055"/>
    <w:rsid w:val="00475DEA"/>
    <w:rsid w:val="00477A89"/>
    <w:rsid w:val="00484593"/>
    <w:rsid w:val="00486F1A"/>
    <w:rsid w:val="00494A7A"/>
    <w:rsid w:val="004A62DA"/>
    <w:rsid w:val="004A6FC7"/>
    <w:rsid w:val="004C69D0"/>
    <w:rsid w:val="004D2493"/>
    <w:rsid w:val="004F2EE7"/>
    <w:rsid w:val="004F7966"/>
    <w:rsid w:val="0051605A"/>
    <w:rsid w:val="00526F53"/>
    <w:rsid w:val="00552FE9"/>
    <w:rsid w:val="0055516E"/>
    <w:rsid w:val="00581CDA"/>
    <w:rsid w:val="00595FE9"/>
    <w:rsid w:val="005A3554"/>
    <w:rsid w:val="005B0A2A"/>
    <w:rsid w:val="005B1B29"/>
    <w:rsid w:val="005B7CA1"/>
    <w:rsid w:val="005C07CB"/>
    <w:rsid w:val="005C3F9B"/>
    <w:rsid w:val="005D4F31"/>
    <w:rsid w:val="005E1A62"/>
    <w:rsid w:val="005F422A"/>
    <w:rsid w:val="00600862"/>
    <w:rsid w:val="00606A1F"/>
    <w:rsid w:val="0061161A"/>
    <w:rsid w:val="0062113B"/>
    <w:rsid w:val="00623AA6"/>
    <w:rsid w:val="00623F34"/>
    <w:rsid w:val="00651146"/>
    <w:rsid w:val="00652B00"/>
    <w:rsid w:val="006534CA"/>
    <w:rsid w:val="006577F8"/>
    <w:rsid w:val="006667C9"/>
    <w:rsid w:val="0066744D"/>
    <w:rsid w:val="006723AD"/>
    <w:rsid w:val="006738D5"/>
    <w:rsid w:val="006774CF"/>
    <w:rsid w:val="006812B5"/>
    <w:rsid w:val="00682811"/>
    <w:rsid w:val="00683342"/>
    <w:rsid w:val="006A3BA6"/>
    <w:rsid w:val="006A44F3"/>
    <w:rsid w:val="006A46A6"/>
    <w:rsid w:val="006C1428"/>
    <w:rsid w:val="006C4516"/>
    <w:rsid w:val="006C635E"/>
    <w:rsid w:val="006D13E3"/>
    <w:rsid w:val="006D1D99"/>
    <w:rsid w:val="006D260D"/>
    <w:rsid w:val="006E163E"/>
    <w:rsid w:val="006E26AC"/>
    <w:rsid w:val="006E7CAF"/>
    <w:rsid w:val="006F206C"/>
    <w:rsid w:val="006F2A8B"/>
    <w:rsid w:val="007014C5"/>
    <w:rsid w:val="00705C96"/>
    <w:rsid w:val="00711788"/>
    <w:rsid w:val="00712ACA"/>
    <w:rsid w:val="00716784"/>
    <w:rsid w:val="00744DFB"/>
    <w:rsid w:val="007453C5"/>
    <w:rsid w:val="0077722C"/>
    <w:rsid w:val="0078000D"/>
    <w:rsid w:val="007903EA"/>
    <w:rsid w:val="007903F5"/>
    <w:rsid w:val="00791C41"/>
    <w:rsid w:val="007A0050"/>
    <w:rsid w:val="007A5F8E"/>
    <w:rsid w:val="007A7296"/>
    <w:rsid w:val="007C0883"/>
    <w:rsid w:val="007C4C1E"/>
    <w:rsid w:val="007C72A8"/>
    <w:rsid w:val="007D0918"/>
    <w:rsid w:val="007D7EB8"/>
    <w:rsid w:val="007E4BB4"/>
    <w:rsid w:val="00806985"/>
    <w:rsid w:val="00806C9F"/>
    <w:rsid w:val="00813159"/>
    <w:rsid w:val="008131E8"/>
    <w:rsid w:val="0082498A"/>
    <w:rsid w:val="00841BA8"/>
    <w:rsid w:val="00844552"/>
    <w:rsid w:val="00850619"/>
    <w:rsid w:val="00865B6B"/>
    <w:rsid w:val="008708A5"/>
    <w:rsid w:val="00873473"/>
    <w:rsid w:val="008773B0"/>
    <w:rsid w:val="00881729"/>
    <w:rsid w:val="008900CC"/>
    <w:rsid w:val="008953CF"/>
    <w:rsid w:val="008B103C"/>
    <w:rsid w:val="008B2CAA"/>
    <w:rsid w:val="008B502C"/>
    <w:rsid w:val="008D41C9"/>
    <w:rsid w:val="008F5FB5"/>
    <w:rsid w:val="008F6C0F"/>
    <w:rsid w:val="0091136D"/>
    <w:rsid w:val="009154B5"/>
    <w:rsid w:val="009203D0"/>
    <w:rsid w:val="00930CF4"/>
    <w:rsid w:val="00935E18"/>
    <w:rsid w:val="00942F01"/>
    <w:rsid w:val="00963124"/>
    <w:rsid w:val="00967668"/>
    <w:rsid w:val="009825FC"/>
    <w:rsid w:val="009938AB"/>
    <w:rsid w:val="00994022"/>
    <w:rsid w:val="009A1BEA"/>
    <w:rsid w:val="009B0A22"/>
    <w:rsid w:val="009B344F"/>
    <w:rsid w:val="009B388D"/>
    <w:rsid w:val="009C113E"/>
    <w:rsid w:val="009E5EE7"/>
    <w:rsid w:val="009E7A4B"/>
    <w:rsid w:val="009F4DDE"/>
    <w:rsid w:val="009F6F92"/>
    <w:rsid w:val="00A01B0D"/>
    <w:rsid w:val="00A060E2"/>
    <w:rsid w:val="00A1365A"/>
    <w:rsid w:val="00A1403D"/>
    <w:rsid w:val="00A228D7"/>
    <w:rsid w:val="00A26FE1"/>
    <w:rsid w:val="00A457E9"/>
    <w:rsid w:val="00A52443"/>
    <w:rsid w:val="00A55941"/>
    <w:rsid w:val="00A63880"/>
    <w:rsid w:val="00A63901"/>
    <w:rsid w:val="00A7728C"/>
    <w:rsid w:val="00A908D3"/>
    <w:rsid w:val="00A963CF"/>
    <w:rsid w:val="00AB0080"/>
    <w:rsid w:val="00AD7C13"/>
    <w:rsid w:val="00AE213C"/>
    <w:rsid w:val="00AE2C46"/>
    <w:rsid w:val="00B012C9"/>
    <w:rsid w:val="00B24D3F"/>
    <w:rsid w:val="00B408A8"/>
    <w:rsid w:val="00B41BE6"/>
    <w:rsid w:val="00B4294F"/>
    <w:rsid w:val="00B46921"/>
    <w:rsid w:val="00B509A5"/>
    <w:rsid w:val="00B605A1"/>
    <w:rsid w:val="00B76055"/>
    <w:rsid w:val="00B95C36"/>
    <w:rsid w:val="00BA07F5"/>
    <w:rsid w:val="00BA48F3"/>
    <w:rsid w:val="00BB134D"/>
    <w:rsid w:val="00BD2451"/>
    <w:rsid w:val="00BD2D70"/>
    <w:rsid w:val="00BE0609"/>
    <w:rsid w:val="00BF1887"/>
    <w:rsid w:val="00C00FB1"/>
    <w:rsid w:val="00C03896"/>
    <w:rsid w:val="00C11258"/>
    <w:rsid w:val="00C15885"/>
    <w:rsid w:val="00C23B6C"/>
    <w:rsid w:val="00C34980"/>
    <w:rsid w:val="00C34D82"/>
    <w:rsid w:val="00C437FF"/>
    <w:rsid w:val="00C53EAD"/>
    <w:rsid w:val="00C56EA1"/>
    <w:rsid w:val="00C61EE6"/>
    <w:rsid w:val="00C70F08"/>
    <w:rsid w:val="00C82333"/>
    <w:rsid w:val="00C90004"/>
    <w:rsid w:val="00C93978"/>
    <w:rsid w:val="00CB0916"/>
    <w:rsid w:val="00CB370F"/>
    <w:rsid w:val="00CD3911"/>
    <w:rsid w:val="00CD532A"/>
    <w:rsid w:val="00CE467C"/>
    <w:rsid w:val="00CF210B"/>
    <w:rsid w:val="00D079C9"/>
    <w:rsid w:val="00D12218"/>
    <w:rsid w:val="00D1457D"/>
    <w:rsid w:val="00D171E2"/>
    <w:rsid w:val="00D26F6C"/>
    <w:rsid w:val="00D73AA7"/>
    <w:rsid w:val="00D73E28"/>
    <w:rsid w:val="00DB063D"/>
    <w:rsid w:val="00DB48BA"/>
    <w:rsid w:val="00DB4CCF"/>
    <w:rsid w:val="00DC1750"/>
    <w:rsid w:val="00DC41B7"/>
    <w:rsid w:val="00DE2190"/>
    <w:rsid w:val="00DE33DA"/>
    <w:rsid w:val="00DE3F66"/>
    <w:rsid w:val="00DE4609"/>
    <w:rsid w:val="00DF15EA"/>
    <w:rsid w:val="00DF7171"/>
    <w:rsid w:val="00E04159"/>
    <w:rsid w:val="00E07C82"/>
    <w:rsid w:val="00E20358"/>
    <w:rsid w:val="00E25538"/>
    <w:rsid w:val="00E34C0A"/>
    <w:rsid w:val="00E60758"/>
    <w:rsid w:val="00E61AAC"/>
    <w:rsid w:val="00E766BC"/>
    <w:rsid w:val="00E85BE2"/>
    <w:rsid w:val="00E908B9"/>
    <w:rsid w:val="00E970C5"/>
    <w:rsid w:val="00EA03B6"/>
    <w:rsid w:val="00EA4388"/>
    <w:rsid w:val="00EA66FB"/>
    <w:rsid w:val="00EB52A4"/>
    <w:rsid w:val="00EB705D"/>
    <w:rsid w:val="00EC3A32"/>
    <w:rsid w:val="00ED774C"/>
    <w:rsid w:val="00EE34A1"/>
    <w:rsid w:val="00EE6498"/>
    <w:rsid w:val="00EE6C4C"/>
    <w:rsid w:val="00F07BD4"/>
    <w:rsid w:val="00F155BC"/>
    <w:rsid w:val="00F3043F"/>
    <w:rsid w:val="00F359D3"/>
    <w:rsid w:val="00F374EF"/>
    <w:rsid w:val="00F529C6"/>
    <w:rsid w:val="00F52C45"/>
    <w:rsid w:val="00F70215"/>
    <w:rsid w:val="00F7517C"/>
    <w:rsid w:val="00F86DA2"/>
    <w:rsid w:val="00FA6BC5"/>
    <w:rsid w:val="00FB4B76"/>
    <w:rsid w:val="00FC3925"/>
    <w:rsid w:val="00FC6DDE"/>
    <w:rsid w:val="00FE4A6D"/>
    <w:rsid w:val="00FF1967"/>
    <w:rsid w:val="00FF1D8B"/>
    <w:rsid w:val="00FF44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244AA9"/>
  <w14:defaultImageDpi w14:val="300"/>
  <w15:docId w15:val="{1A8B3156-2254-462E-B55B-A33642A92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787E"/>
    <w:pPr>
      <w:keepNext/>
      <w:widowControl w:val="0"/>
      <w:numPr>
        <w:numId w:val="2"/>
      </w:numPr>
      <w:tabs>
        <w:tab w:val="left" w:pos="720"/>
      </w:tabs>
      <w:suppressAutoHyphens/>
      <w:overflowPunct w:val="0"/>
      <w:autoSpaceDE w:val="0"/>
      <w:spacing w:line="200" w:lineRule="atLeast"/>
      <w:jc w:val="both"/>
      <w:outlineLvl w:val="0"/>
    </w:pPr>
    <w:rPr>
      <w:rFonts w:ascii="Times New Roman" w:eastAsia="Times New Roman" w:hAnsi="Times New Roman" w:cs="Times New Roman"/>
      <w:b/>
      <w:i/>
      <w:kern w:val="2"/>
      <w:szCs w:val="20"/>
      <w:u w:val="single"/>
      <w:lang w:val="pl-PL" w:eastAsia="ar-SA"/>
    </w:rPr>
  </w:style>
  <w:style w:type="paragraph" w:styleId="Nagwek3">
    <w:name w:val="heading 3"/>
    <w:basedOn w:val="Normalny"/>
    <w:next w:val="Normalny"/>
    <w:link w:val="Nagwek3Znak"/>
    <w:uiPriority w:val="9"/>
    <w:unhideWhenUsed/>
    <w:qFormat/>
    <w:rsid w:val="00BA48F3"/>
    <w:pPr>
      <w:keepNext/>
      <w:keepLines/>
      <w:spacing w:before="40"/>
      <w:outlineLvl w:val="2"/>
    </w:pPr>
    <w:rPr>
      <w:rFonts w:asciiTheme="majorHAnsi" w:eastAsiaTheme="majorEastAsia" w:hAnsiTheme="majorHAnsi" w:cstheme="majorBidi"/>
      <w:color w:val="243F60" w:themeColor="accent1" w:themeShade="7F"/>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basedOn w:val="Normalny"/>
    <w:qFormat/>
    <w:rsid w:val="00301750"/>
    <w:pPr>
      <w:spacing w:after="160" w:line="259" w:lineRule="auto"/>
      <w:ind w:left="720"/>
      <w:contextualSpacing/>
    </w:pPr>
    <w:rPr>
      <w:rFonts w:ascii="Arial" w:eastAsiaTheme="minorHAnsi" w:hAnsi="Arial" w:cs="Arial"/>
      <w:sz w:val="22"/>
      <w:szCs w:val="22"/>
      <w:lang w:val="pl-PL" w:eastAsia="en-US"/>
    </w:rPr>
  </w:style>
  <w:style w:type="character" w:styleId="Hipercze">
    <w:name w:val="Hyperlink"/>
    <w:basedOn w:val="Domylnaczcionkaakapitu"/>
    <w:uiPriority w:val="99"/>
    <w:unhideWhenUsed/>
    <w:rsid w:val="00301750"/>
    <w:rPr>
      <w:color w:val="0000FF" w:themeColor="hyperlink"/>
      <w:u w:val="single"/>
    </w:rPr>
  </w:style>
  <w:style w:type="character" w:customStyle="1" w:styleId="Nagwek1Znak">
    <w:name w:val="Nagłówek 1 Znak"/>
    <w:basedOn w:val="Domylnaczcionkaakapitu"/>
    <w:link w:val="Nagwek1"/>
    <w:rsid w:val="001A787E"/>
    <w:rPr>
      <w:rFonts w:ascii="Times New Roman" w:eastAsia="Times New Roman" w:hAnsi="Times New Roman" w:cs="Times New Roman"/>
      <w:b/>
      <w:i/>
      <w:kern w:val="2"/>
      <w:szCs w:val="20"/>
      <w:u w:val="single"/>
      <w:lang w:val="pl-PL" w:eastAsia="ar-SA"/>
    </w:rPr>
  </w:style>
  <w:style w:type="paragraph" w:styleId="Bezodstpw">
    <w:name w:val="No Spacing"/>
    <w:uiPriority w:val="1"/>
    <w:qFormat/>
    <w:rsid w:val="001A787E"/>
    <w:rPr>
      <w:rFonts w:eastAsiaTheme="minorHAnsi"/>
      <w:sz w:val="22"/>
      <w:szCs w:val="22"/>
      <w:lang w:val="pl-PL" w:eastAsia="en-US"/>
    </w:rPr>
  </w:style>
  <w:style w:type="paragraph" w:customStyle="1" w:styleId="Akapitzlist1">
    <w:name w:val="Akapit z listą1"/>
    <w:basedOn w:val="Normalny"/>
    <w:rsid w:val="001A787E"/>
    <w:pPr>
      <w:spacing w:after="200" w:line="276" w:lineRule="auto"/>
      <w:ind w:left="720"/>
      <w:contextualSpacing/>
    </w:pPr>
    <w:rPr>
      <w:rFonts w:ascii="Calibri" w:eastAsia="Times New Roman" w:hAnsi="Calibri" w:cs="Times New Roman"/>
      <w:sz w:val="22"/>
      <w:szCs w:val="22"/>
      <w:lang w:val="pl-PL" w:eastAsia="en-US"/>
    </w:rPr>
  </w:style>
  <w:style w:type="paragraph" w:styleId="Tekstprzypisukocowego">
    <w:name w:val="endnote text"/>
    <w:basedOn w:val="Normalny"/>
    <w:link w:val="TekstprzypisukocowegoZnak"/>
    <w:uiPriority w:val="99"/>
    <w:semiHidden/>
    <w:unhideWhenUsed/>
    <w:rsid w:val="00FF1D8B"/>
    <w:rPr>
      <w:sz w:val="20"/>
      <w:szCs w:val="20"/>
    </w:rPr>
  </w:style>
  <w:style w:type="character" w:customStyle="1" w:styleId="TekstprzypisukocowegoZnak">
    <w:name w:val="Tekst przypisu końcowego Znak"/>
    <w:basedOn w:val="Domylnaczcionkaakapitu"/>
    <w:link w:val="Tekstprzypisukocowego"/>
    <w:uiPriority w:val="99"/>
    <w:semiHidden/>
    <w:rsid w:val="00FF1D8B"/>
    <w:rPr>
      <w:sz w:val="20"/>
      <w:szCs w:val="20"/>
    </w:rPr>
  </w:style>
  <w:style w:type="character" w:styleId="Odwoanieprzypisukocowego">
    <w:name w:val="endnote reference"/>
    <w:basedOn w:val="Domylnaczcionkaakapitu"/>
    <w:uiPriority w:val="99"/>
    <w:semiHidden/>
    <w:unhideWhenUsed/>
    <w:rsid w:val="00FF1D8B"/>
    <w:rPr>
      <w:vertAlign w:val="superscript"/>
    </w:rPr>
  </w:style>
  <w:style w:type="character" w:customStyle="1" w:styleId="Nierozpoznanawzmianka1">
    <w:name w:val="Nierozpoznana wzmianka1"/>
    <w:basedOn w:val="Domylnaczcionkaakapitu"/>
    <w:uiPriority w:val="99"/>
    <w:semiHidden/>
    <w:unhideWhenUsed/>
    <w:rsid w:val="00C437FF"/>
    <w:rPr>
      <w:color w:val="605E5C"/>
      <w:shd w:val="clear" w:color="auto" w:fill="E1DFDD"/>
    </w:rPr>
  </w:style>
  <w:style w:type="character" w:styleId="UyteHipercze">
    <w:name w:val="FollowedHyperlink"/>
    <w:basedOn w:val="Domylnaczcionkaakapitu"/>
    <w:uiPriority w:val="99"/>
    <w:semiHidden/>
    <w:unhideWhenUsed/>
    <w:rsid w:val="006738D5"/>
    <w:rPr>
      <w:color w:val="800080" w:themeColor="followedHyperlink"/>
      <w:u w:val="single"/>
    </w:rPr>
  </w:style>
  <w:style w:type="paragraph" w:customStyle="1" w:styleId="Default">
    <w:name w:val="Default"/>
    <w:rsid w:val="000F36E6"/>
    <w:pPr>
      <w:autoSpaceDE w:val="0"/>
      <w:autoSpaceDN w:val="0"/>
      <w:adjustRightInd w:val="0"/>
    </w:pPr>
    <w:rPr>
      <w:rFonts w:ascii="Arial Narrow" w:hAnsi="Arial Narrow" w:cs="Arial Narrow"/>
      <w:color w:val="000000"/>
      <w:lang w:val="pl-PL"/>
    </w:rPr>
  </w:style>
  <w:style w:type="character" w:customStyle="1" w:styleId="Nagwek3Znak">
    <w:name w:val="Nagłówek 3 Znak"/>
    <w:basedOn w:val="Domylnaczcionkaakapitu"/>
    <w:link w:val="Nagwek3"/>
    <w:uiPriority w:val="9"/>
    <w:rsid w:val="00BA48F3"/>
    <w:rPr>
      <w:rFonts w:asciiTheme="majorHAnsi" w:eastAsiaTheme="majorEastAsia" w:hAnsiTheme="majorHAnsi" w:cstheme="majorBidi"/>
      <w:color w:val="243F60" w:themeColor="accent1" w:themeShade="7F"/>
      <w:lang w:val="pl-PL"/>
    </w:rPr>
  </w:style>
  <w:style w:type="paragraph" w:styleId="HTML-wstpniesformatowany">
    <w:name w:val="HTML Preformatted"/>
    <w:basedOn w:val="Normalny"/>
    <w:link w:val="HTML-wstpniesformatowanyZnak"/>
    <w:uiPriority w:val="99"/>
    <w:semiHidden/>
    <w:unhideWhenUsed/>
    <w:rsid w:val="00BA4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l-PL"/>
    </w:rPr>
  </w:style>
  <w:style w:type="character" w:customStyle="1" w:styleId="HTML-wstpniesformatowanyZnak">
    <w:name w:val="HTML - wstępnie sformatowany Znak"/>
    <w:basedOn w:val="Domylnaczcionkaakapitu"/>
    <w:link w:val="HTML-wstpniesformatowany"/>
    <w:uiPriority w:val="99"/>
    <w:semiHidden/>
    <w:rsid w:val="00BA48F3"/>
    <w:rPr>
      <w:rFonts w:ascii="Courier New" w:eastAsia="Times New Roman" w:hAnsi="Courier New" w:cs="Courier New"/>
      <w:sz w:val="20"/>
      <w:szCs w:val="20"/>
      <w:lang w:val="pl-PL"/>
    </w:rPr>
  </w:style>
  <w:style w:type="paragraph" w:styleId="Tekstpodstawowy">
    <w:name w:val="Body Text"/>
    <w:basedOn w:val="Normalny"/>
    <w:link w:val="TekstpodstawowyZnak"/>
    <w:rsid w:val="00BA48F3"/>
    <w:pPr>
      <w:jc w:val="both"/>
    </w:pPr>
    <w:rPr>
      <w:rFonts w:ascii="Arial" w:eastAsia="Times New Roman" w:hAnsi="Arial" w:cs="Arial"/>
      <w:sz w:val="22"/>
      <w:lang w:val="pl-PL"/>
    </w:rPr>
  </w:style>
  <w:style w:type="character" w:customStyle="1" w:styleId="TekstpodstawowyZnak">
    <w:name w:val="Tekst podstawowy Znak"/>
    <w:basedOn w:val="Domylnaczcionkaakapitu"/>
    <w:link w:val="Tekstpodstawowy"/>
    <w:rsid w:val="00BA48F3"/>
    <w:rPr>
      <w:rFonts w:ascii="Arial" w:eastAsia="Times New Roman" w:hAnsi="Arial" w:cs="Arial"/>
      <w:sz w:val="22"/>
      <w:lang w:val="pl-PL"/>
    </w:rPr>
  </w:style>
  <w:style w:type="paragraph" w:customStyle="1" w:styleId="Normalny1">
    <w:name w:val="Normalny1"/>
    <w:rsid w:val="00BA48F3"/>
    <w:pPr>
      <w:suppressAutoHyphens/>
    </w:pPr>
    <w:rPr>
      <w:rFonts w:ascii="Times New Roman" w:eastAsia="Arial Unicode MS" w:hAnsi="Arial Unicode MS" w:cs="Arial Unicode MS"/>
      <w:color w:val="000000"/>
      <w:sz w:val="20"/>
      <w:szCs w:val="20"/>
      <w:u w:color="000000"/>
    </w:rPr>
  </w:style>
  <w:style w:type="paragraph" w:styleId="Tekstkomentarza">
    <w:name w:val="annotation text"/>
    <w:basedOn w:val="Normalny"/>
    <w:link w:val="TekstkomentarzaZnak"/>
    <w:uiPriority w:val="99"/>
    <w:unhideWhenUsed/>
    <w:rsid w:val="00BA48F3"/>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uiPriority w:val="99"/>
    <w:rsid w:val="00BA48F3"/>
    <w:rPr>
      <w:rFonts w:ascii="Times New Roman" w:eastAsia="Times New Roman" w:hAnsi="Times New Roman" w:cs="Times New Roman"/>
      <w:sz w:val="20"/>
      <w:szCs w:val="20"/>
      <w:lang w:val="pl-PL"/>
    </w:rPr>
  </w:style>
  <w:style w:type="table" w:styleId="Tabela-Siatka">
    <w:name w:val="Table Grid"/>
    <w:basedOn w:val="Standardowy"/>
    <w:uiPriority w:val="59"/>
    <w:rsid w:val="00BA48F3"/>
    <w:rPr>
      <w:rFonts w:eastAsiaTheme="minorHAnsi"/>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BA48F3"/>
    <w:pPr>
      <w:spacing w:after="120" w:line="480" w:lineRule="auto"/>
      <w:ind w:left="283"/>
    </w:pPr>
    <w:rPr>
      <w:rFonts w:ascii="Times New Roman" w:eastAsia="Times New Roman" w:hAnsi="Times New Roman" w:cs="Times New Roman"/>
      <w:lang w:val="pl-PL"/>
    </w:rPr>
  </w:style>
  <w:style w:type="character" w:customStyle="1" w:styleId="Tekstpodstawowywcity2Znak">
    <w:name w:val="Tekst podstawowy wcięty 2 Znak"/>
    <w:basedOn w:val="Domylnaczcionkaakapitu"/>
    <w:link w:val="Tekstpodstawowywcity2"/>
    <w:uiPriority w:val="99"/>
    <w:semiHidden/>
    <w:rsid w:val="00BA48F3"/>
    <w:rPr>
      <w:rFonts w:ascii="Times New Roman" w:eastAsia="Times New Roman" w:hAnsi="Times New Roman" w:cs="Times New Roman"/>
      <w:lang w:val="pl-PL"/>
    </w:rPr>
  </w:style>
  <w:style w:type="paragraph" w:styleId="Tekstpodstawowywcity3">
    <w:name w:val="Body Text Indent 3"/>
    <w:basedOn w:val="Normalny"/>
    <w:link w:val="Tekstpodstawowywcity3Znak"/>
    <w:uiPriority w:val="99"/>
    <w:unhideWhenUsed/>
    <w:rsid w:val="00BA48F3"/>
    <w:pPr>
      <w:spacing w:after="120"/>
      <w:ind w:left="283"/>
    </w:pPr>
    <w:rPr>
      <w:rFonts w:ascii="Times New Roman" w:eastAsia="Times New Roman" w:hAnsi="Times New Roman" w:cs="Times New Roman"/>
      <w:sz w:val="16"/>
      <w:szCs w:val="16"/>
      <w:lang w:val="pl-PL"/>
    </w:rPr>
  </w:style>
  <w:style w:type="character" w:customStyle="1" w:styleId="Tekstpodstawowywcity3Znak">
    <w:name w:val="Tekst podstawowy wcięty 3 Znak"/>
    <w:basedOn w:val="Domylnaczcionkaakapitu"/>
    <w:link w:val="Tekstpodstawowywcity3"/>
    <w:uiPriority w:val="99"/>
    <w:rsid w:val="00BA48F3"/>
    <w:rPr>
      <w:rFonts w:ascii="Times New Roman" w:eastAsia="Times New Roman" w:hAnsi="Times New Roman" w:cs="Times New Roman"/>
      <w:sz w:val="16"/>
      <w:szCs w:val="16"/>
      <w:lang w:val="pl-PL"/>
    </w:rPr>
  </w:style>
  <w:style w:type="paragraph" w:styleId="Tekstpodstawowy2">
    <w:name w:val="Body Text 2"/>
    <w:basedOn w:val="Normalny"/>
    <w:link w:val="Tekstpodstawowy2Znak"/>
    <w:uiPriority w:val="99"/>
    <w:semiHidden/>
    <w:unhideWhenUsed/>
    <w:rsid w:val="00BA48F3"/>
    <w:pPr>
      <w:spacing w:after="120" w:line="480" w:lineRule="auto"/>
    </w:pPr>
    <w:rPr>
      <w:rFonts w:ascii="Times New Roman" w:eastAsia="Times New Roman" w:hAnsi="Times New Roman" w:cs="Times New Roman"/>
      <w:lang w:val="pl-PL"/>
    </w:rPr>
  </w:style>
  <w:style w:type="character" w:customStyle="1" w:styleId="Tekstpodstawowy2Znak">
    <w:name w:val="Tekst podstawowy 2 Znak"/>
    <w:basedOn w:val="Domylnaczcionkaakapitu"/>
    <w:link w:val="Tekstpodstawowy2"/>
    <w:uiPriority w:val="99"/>
    <w:semiHidden/>
    <w:rsid w:val="00BA48F3"/>
    <w:rPr>
      <w:rFonts w:ascii="Times New Roman" w:eastAsia="Times New Roman" w:hAnsi="Times New Roman" w:cs="Times New Roman"/>
      <w:lang w:val="pl-PL"/>
    </w:rPr>
  </w:style>
  <w:style w:type="paragraph" w:styleId="Tytu">
    <w:name w:val="Title"/>
    <w:basedOn w:val="Normalny"/>
    <w:link w:val="TytuZnak"/>
    <w:uiPriority w:val="99"/>
    <w:qFormat/>
    <w:rsid w:val="00BA48F3"/>
    <w:pPr>
      <w:autoSpaceDE w:val="0"/>
      <w:autoSpaceDN w:val="0"/>
      <w:jc w:val="center"/>
    </w:pPr>
    <w:rPr>
      <w:rFonts w:ascii="Times New Roman" w:eastAsia="Times New Roman" w:hAnsi="Times New Roman" w:cs="Times New Roman"/>
      <w:b/>
      <w:bCs/>
      <w:sz w:val="28"/>
      <w:szCs w:val="28"/>
      <w:lang w:val="pl-PL"/>
    </w:rPr>
  </w:style>
  <w:style w:type="character" w:customStyle="1" w:styleId="TytuZnak">
    <w:name w:val="Tytuł Znak"/>
    <w:basedOn w:val="Domylnaczcionkaakapitu"/>
    <w:link w:val="Tytu"/>
    <w:uiPriority w:val="99"/>
    <w:rsid w:val="00BA48F3"/>
    <w:rPr>
      <w:rFonts w:ascii="Times New Roman" w:eastAsia="Times New Roman" w:hAnsi="Times New Roman" w:cs="Times New Roman"/>
      <w:b/>
      <w:bCs/>
      <w:sz w:val="28"/>
      <w:szCs w:val="28"/>
      <w:lang w:val="pl-PL"/>
    </w:rPr>
  </w:style>
  <w:style w:type="character" w:styleId="Numerwiersza">
    <w:name w:val="line number"/>
    <w:basedOn w:val="Domylnaczcionkaakapitu"/>
    <w:uiPriority w:val="99"/>
    <w:rsid w:val="00BA48F3"/>
    <w:rPr>
      <w:rFonts w:cs="Times New Roman"/>
    </w:rPr>
  </w:style>
  <w:style w:type="character" w:customStyle="1" w:styleId="Nierozpoznanawzmianka2">
    <w:name w:val="Nierozpoznana wzmianka2"/>
    <w:basedOn w:val="Domylnaczcionkaakapitu"/>
    <w:uiPriority w:val="99"/>
    <w:semiHidden/>
    <w:unhideWhenUsed/>
    <w:rsid w:val="00623F34"/>
    <w:rPr>
      <w:color w:val="605E5C"/>
      <w:shd w:val="clear" w:color="auto" w:fill="E1DFDD"/>
    </w:rPr>
  </w:style>
  <w:style w:type="paragraph" w:customStyle="1" w:styleId="Tekstpodstawowy31">
    <w:name w:val="Tekst podstawowy 31"/>
    <w:basedOn w:val="Normalny"/>
    <w:rsid w:val="005B0A2A"/>
    <w:pPr>
      <w:suppressAutoHyphens/>
      <w:spacing w:after="120"/>
    </w:pPr>
    <w:rPr>
      <w:rFonts w:ascii="Times New Roman" w:eastAsia="Times New Roman" w:hAnsi="Times New Roman" w:cs="Times New Roman"/>
      <w:sz w:val="16"/>
      <w:szCs w:val="16"/>
      <w:lang w:val="pl-PL" w:eastAsia="zh-CN"/>
    </w:rPr>
  </w:style>
  <w:style w:type="character" w:styleId="Odwoaniedokomentarza">
    <w:name w:val="annotation reference"/>
    <w:basedOn w:val="Domylnaczcionkaakapitu"/>
    <w:uiPriority w:val="99"/>
    <w:semiHidden/>
    <w:unhideWhenUsed/>
    <w:rsid w:val="003B4898"/>
    <w:rPr>
      <w:sz w:val="16"/>
      <w:szCs w:val="16"/>
    </w:rPr>
  </w:style>
  <w:style w:type="paragraph" w:styleId="Tematkomentarza">
    <w:name w:val="annotation subject"/>
    <w:basedOn w:val="Tekstkomentarza"/>
    <w:next w:val="Tekstkomentarza"/>
    <w:link w:val="TematkomentarzaZnak"/>
    <w:uiPriority w:val="99"/>
    <w:semiHidden/>
    <w:unhideWhenUsed/>
    <w:rsid w:val="003B4898"/>
    <w:rPr>
      <w:rFonts w:asciiTheme="minorHAnsi" w:eastAsiaTheme="minorEastAsia" w:hAnsiTheme="minorHAnsi" w:cstheme="minorBidi"/>
      <w:b/>
      <w:bCs/>
      <w:lang w:val="en-US"/>
    </w:rPr>
  </w:style>
  <w:style w:type="character" w:customStyle="1" w:styleId="TematkomentarzaZnak">
    <w:name w:val="Temat komentarza Znak"/>
    <w:basedOn w:val="TekstkomentarzaZnak"/>
    <w:link w:val="Tematkomentarza"/>
    <w:uiPriority w:val="99"/>
    <w:semiHidden/>
    <w:rsid w:val="003B4898"/>
    <w:rPr>
      <w:rFonts w:ascii="Times New Roman" w:eastAsia="Times New Roman" w:hAnsi="Times New Roman" w:cs="Times New Roman"/>
      <w:b/>
      <w:bCs/>
      <w:sz w:val="20"/>
      <w:szCs w:val="20"/>
      <w:lang w:val="pl-PL"/>
    </w:rPr>
  </w:style>
  <w:style w:type="paragraph" w:customStyle="1" w:styleId="Punkt">
    <w:name w:val="Punkt"/>
    <w:basedOn w:val="Normalny"/>
    <w:link w:val="PunktZnak"/>
    <w:autoRedefine/>
    <w:uiPriority w:val="99"/>
    <w:rsid w:val="009A1BEA"/>
    <w:pPr>
      <w:widowControl w:val="0"/>
      <w:numPr>
        <w:numId w:val="46"/>
      </w:numPr>
      <w:tabs>
        <w:tab w:val="clear" w:pos="360"/>
        <w:tab w:val="left" w:pos="0"/>
        <w:tab w:val="left" w:pos="284"/>
      </w:tabs>
      <w:autoSpaceDE w:val="0"/>
      <w:autoSpaceDN w:val="0"/>
      <w:ind w:left="0" w:firstLine="0"/>
      <w:jc w:val="both"/>
    </w:pPr>
    <w:rPr>
      <w:rFonts w:ascii="Arial" w:eastAsia="Times New Roman" w:hAnsi="Arial" w:cs="Arial"/>
      <w:lang w:val="pl-PL"/>
    </w:rPr>
  </w:style>
  <w:style w:type="character" w:customStyle="1" w:styleId="PunktZnak">
    <w:name w:val="Punkt Znak"/>
    <w:link w:val="Punkt"/>
    <w:uiPriority w:val="99"/>
    <w:locked/>
    <w:rsid w:val="009A1BEA"/>
    <w:rPr>
      <w:rFonts w:ascii="Arial" w:eastAsia="Times New Roman" w:hAnsi="Arial" w:cs="Arial"/>
      <w:lang w:val="pl-PL"/>
    </w:rPr>
  </w:style>
  <w:style w:type="paragraph" w:customStyle="1" w:styleId="Tekstpodstawowy21">
    <w:name w:val="Tekst podstawowy 21"/>
    <w:basedOn w:val="Normalny"/>
    <w:rsid w:val="003A6BFC"/>
    <w:pPr>
      <w:suppressAutoHyphens/>
      <w:spacing w:after="120" w:line="480" w:lineRule="auto"/>
    </w:pPr>
    <w:rPr>
      <w:rFonts w:ascii="Times New Roman" w:eastAsia="Times New Roman" w:hAnsi="Times New Roman" w:cs="Times New Roman"/>
      <w:sz w:val="20"/>
      <w:szCs w:val="20"/>
      <w:lang w:val="pl-P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68929">
      <w:bodyDiv w:val="1"/>
      <w:marLeft w:val="0"/>
      <w:marRight w:val="0"/>
      <w:marTop w:val="0"/>
      <w:marBottom w:val="0"/>
      <w:divBdr>
        <w:top w:val="none" w:sz="0" w:space="0" w:color="auto"/>
        <w:left w:val="none" w:sz="0" w:space="0" w:color="auto"/>
        <w:bottom w:val="none" w:sz="0" w:space="0" w:color="auto"/>
        <w:right w:val="none" w:sz="0" w:space="0" w:color="auto"/>
      </w:divBdr>
    </w:div>
    <w:div w:id="112410325">
      <w:bodyDiv w:val="1"/>
      <w:marLeft w:val="0"/>
      <w:marRight w:val="0"/>
      <w:marTop w:val="0"/>
      <w:marBottom w:val="0"/>
      <w:divBdr>
        <w:top w:val="none" w:sz="0" w:space="0" w:color="auto"/>
        <w:left w:val="none" w:sz="0" w:space="0" w:color="auto"/>
        <w:bottom w:val="none" w:sz="0" w:space="0" w:color="auto"/>
        <w:right w:val="none" w:sz="0" w:space="0" w:color="auto"/>
      </w:divBdr>
    </w:div>
    <w:div w:id="115762855">
      <w:bodyDiv w:val="1"/>
      <w:marLeft w:val="0"/>
      <w:marRight w:val="0"/>
      <w:marTop w:val="0"/>
      <w:marBottom w:val="0"/>
      <w:divBdr>
        <w:top w:val="none" w:sz="0" w:space="0" w:color="auto"/>
        <w:left w:val="none" w:sz="0" w:space="0" w:color="auto"/>
        <w:bottom w:val="none" w:sz="0" w:space="0" w:color="auto"/>
        <w:right w:val="none" w:sz="0" w:space="0" w:color="auto"/>
      </w:divBdr>
    </w:div>
    <w:div w:id="117339070">
      <w:bodyDiv w:val="1"/>
      <w:marLeft w:val="0"/>
      <w:marRight w:val="0"/>
      <w:marTop w:val="0"/>
      <w:marBottom w:val="0"/>
      <w:divBdr>
        <w:top w:val="none" w:sz="0" w:space="0" w:color="auto"/>
        <w:left w:val="none" w:sz="0" w:space="0" w:color="auto"/>
        <w:bottom w:val="none" w:sz="0" w:space="0" w:color="auto"/>
        <w:right w:val="none" w:sz="0" w:space="0" w:color="auto"/>
      </w:divBdr>
    </w:div>
    <w:div w:id="308244377">
      <w:bodyDiv w:val="1"/>
      <w:marLeft w:val="0"/>
      <w:marRight w:val="0"/>
      <w:marTop w:val="0"/>
      <w:marBottom w:val="0"/>
      <w:divBdr>
        <w:top w:val="none" w:sz="0" w:space="0" w:color="auto"/>
        <w:left w:val="none" w:sz="0" w:space="0" w:color="auto"/>
        <w:bottom w:val="none" w:sz="0" w:space="0" w:color="auto"/>
        <w:right w:val="none" w:sz="0" w:space="0" w:color="auto"/>
      </w:divBdr>
    </w:div>
    <w:div w:id="343092732">
      <w:bodyDiv w:val="1"/>
      <w:marLeft w:val="0"/>
      <w:marRight w:val="0"/>
      <w:marTop w:val="0"/>
      <w:marBottom w:val="0"/>
      <w:divBdr>
        <w:top w:val="none" w:sz="0" w:space="0" w:color="auto"/>
        <w:left w:val="none" w:sz="0" w:space="0" w:color="auto"/>
        <w:bottom w:val="none" w:sz="0" w:space="0" w:color="auto"/>
        <w:right w:val="none" w:sz="0" w:space="0" w:color="auto"/>
      </w:divBdr>
    </w:div>
    <w:div w:id="366024172">
      <w:bodyDiv w:val="1"/>
      <w:marLeft w:val="0"/>
      <w:marRight w:val="0"/>
      <w:marTop w:val="0"/>
      <w:marBottom w:val="0"/>
      <w:divBdr>
        <w:top w:val="none" w:sz="0" w:space="0" w:color="auto"/>
        <w:left w:val="none" w:sz="0" w:space="0" w:color="auto"/>
        <w:bottom w:val="none" w:sz="0" w:space="0" w:color="auto"/>
        <w:right w:val="none" w:sz="0" w:space="0" w:color="auto"/>
      </w:divBdr>
    </w:div>
    <w:div w:id="457652512">
      <w:bodyDiv w:val="1"/>
      <w:marLeft w:val="0"/>
      <w:marRight w:val="0"/>
      <w:marTop w:val="0"/>
      <w:marBottom w:val="0"/>
      <w:divBdr>
        <w:top w:val="none" w:sz="0" w:space="0" w:color="auto"/>
        <w:left w:val="none" w:sz="0" w:space="0" w:color="auto"/>
        <w:bottom w:val="none" w:sz="0" w:space="0" w:color="auto"/>
        <w:right w:val="none" w:sz="0" w:space="0" w:color="auto"/>
      </w:divBdr>
    </w:div>
    <w:div w:id="607393789">
      <w:bodyDiv w:val="1"/>
      <w:marLeft w:val="0"/>
      <w:marRight w:val="0"/>
      <w:marTop w:val="0"/>
      <w:marBottom w:val="0"/>
      <w:divBdr>
        <w:top w:val="none" w:sz="0" w:space="0" w:color="auto"/>
        <w:left w:val="none" w:sz="0" w:space="0" w:color="auto"/>
        <w:bottom w:val="none" w:sz="0" w:space="0" w:color="auto"/>
        <w:right w:val="none" w:sz="0" w:space="0" w:color="auto"/>
      </w:divBdr>
    </w:div>
    <w:div w:id="650602511">
      <w:bodyDiv w:val="1"/>
      <w:marLeft w:val="0"/>
      <w:marRight w:val="0"/>
      <w:marTop w:val="0"/>
      <w:marBottom w:val="0"/>
      <w:divBdr>
        <w:top w:val="none" w:sz="0" w:space="0" w:color="auto"/>
        <w:left w:val="none" w:sz="0" w:space="0" w:color="auto"/>
        <w:bottom w:val="none" w:sz="0" w:space="0" w:color="auto"/>
        <w:right w:val="none" w:sz="0" w:space="0" w:color="auto"/>
      </w:divBdr>
    </w:div>
    <w:div w:id="733746824">
      <w:bodyDiv w:val="1"/>
      <w:marLeft w:val="0"/>
      <w:marRight w:val="0"/>
      <w:marTop w:val="0"/>
      <w:marBottom w:val="0"/>
      <w:divBdr>
        <w:top w:val="none" w:sz="0" w:space="0" w:color="auto"/>
        <w:left w:val="none" w:sz="0" w:space="0" w:color="auto"/>
        <w:bottom w:val="none" w:sz="0" w:space="0" w:color="auto"/>
        <w:right w:val="none" w:sz="0" w:space="0" w:color="auto"/>
      </w:divBdr>
    </w:div>
    <w:div w:id="863785186">
      <w:bodyDiv w:val="1"/>
      <w:marLeft w:val="0"/>
      <w:marRight w:val="0"/>
      <w:marTop w:val="0"/>
      <w:marBottom w:val="0"/>
      <w:divBdr>
        <w:top w:val="none" w:sz="0" w:space="0" w:color="auto"/>
        <w:left w:val="none" w:sz="0" w:space="0" w:color="auto"/>
        <w:bottom w:val="none" w:sz="0" w:space="0" w:color="auto"/>
        <w:right w:val="none" w:sz="0" w:space="0" w:color="auto"/>
      </w:divBdr>
    </w:div>
    <w:div w:id="942998635">
      <w:bodyDiv w:val="1"/>
      <w:marLeft w:val="0"/>
      <w:marRight w:val="0"/>
      <w:marTop w:val="0"/>
      <w:marBottom w:val="0"/>
      <w:divBdr>
        <w:top w:val="none" w:sz="0" w:space="0" w:color="auto"/>
        <w:left w:val="none" w:sz="0" w:space="0" w:color="auto"/>
        <w:bottom w:val="none" w:sz="0" w:space="0" w:color="auto"/>
        <w:right w:val="none" w:sz="0" w:space="0" w:color="auto"/>
      </w:divBdr>
    </w:div>
    <w:div w:id="1023630190">
      <w:bodyDiv w:val="1"/>
      <w:marLeft w:val="0"/>
      <w:marRight w:val="0"/>
      <w:marTop w:val="0"/>
      <w:marBottom w:val="0"/>
      <w:divBdr>
        <w:top w:val="none" w:sz="0" w:space="0" w:color="auto"/>
        <w:left w:val="none" w:sz="0" w:space="0" w:color="auto"/>
        <w:bottom w:val="none" w:sz="0" w:space="0" w:color="auto"/>
        <w:right w:val="none" w:sz="0" w:space="0" w:color="auto"/>
      </w:divBdr>
    </w:div>
    <w:div w:id="1222671230">
      <w:bodyDiv w:val="1"/>
      <w:marLeft w:val="0"/>
      <w:marRight w:val="0"/>
      <w:marTop w:val="0"/>
      <w:marBottom w:val="0"/>
      <w:divBdr>
        <w:top w:val="none" w:sz="0" w:space="0" w:color="auto"/>
        <w:left w:val="none" w:sz="0" w:space="0" w:color="auto"/>
        <w:bottom w:val="none" w:sz="0" w:space="0" w:color="auto"/>
        <w:right w:val="none" w:sz="0" w:space="0" w:color="auto"/>
      </w:divBdr>
    </w:div>
    <w:div w:id="1809205863">
      <w:bodyDiv w:val="1"/>
      <w:marLeft w:val="0"/>
      <w:marRight w:val="0"/>
      <w:marTop w:val="0"/>
      <w:marBottom w:val="0"/>
      <w:divBdr>
        <w:top w:val="none" w:sz="0" w:space="0" w:color="auto"/>
        <w:left w:val="none" w:sz="0" w:space="0" w:color="auto"/>
        <w:bottom w:val="none" w:sz="0" w:space="0" w:color="auto"/>
        <w:right w:val="none" w:sz="0" w:space="0" w:color="auto"/>
      </w:divBdr>
    </w:div>
    <w:div w:id="1931547022">
      <w:bodyDiv w:val="1"/>
      <w:marLeft w:val="0"/>
      <w:marRight w:val="0"/>
      <w:marTop w:val="0"/>
      <w:marBottom w:val="0"/>
      <w:divBdr>
        <w:top w:val="none" w:sz="0" w:space="0" w:color="auto"/>
        <w:left w:val="none" w:sz="0" w:space="0" w:color="auto"/>
        <w:bottom w:val="none" w:sz="0" w:space="0" w:color="auto"/>
        <w:right w:val="none" w:sz="0" w:space="0" w:color="auto"/>
      </w:divBdr>
    </w:div>
    <w:div w:id="19417949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uro.kanclerza@e-at.edu.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iuro.rektora@e-at.edu.pl" TargetMode="External"/><Relationship Id="rId4" Type="http://schemas.openxmlformats.org/officeDocument/2006/relationships/settings" Target="settings.xml"/><Relationship Id="rId9" Type="http://schemas.openxmlformats.org/officeDocument/2006/relationships/hyperlink" Target="mailto:beata.szczucinska@e-at.edu.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AA958-995A-4923-8872-462581252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13</Pages>
  <Words>4112</Words>
  <Characters>24674</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Beata Szczucińska</cp:lastModifiedBy>
  <cp:revision>12</cp:revision>
  <cp:lastPrinted>2020-08-04T13:39:00Z</cp:lastPrinted>
  <dcterms:created xsi:type="dcterms:W3CDTF">2020-08-04T13:25:00Z</dcterms:created>
  <dcterms:modified xsi:type="dcterms:W3CDTF">2020-08-05T11:29:00Z</dcterms:modified>
</cp:coreProperties>
</file>