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D3AB9" w14:textId="77777777" w:rsidR="007D1625" w:rsidRDefault="007D1625" w:rsidP="0061495B">
      <w:pPr>
        <w:pStyle w:val="Default"/>
        <w:spacing w:line="276" w:lineRule="auto"/>
        <w:jc w:val="center"/>
        <w:outlineLvl w:val="0"/>
        <w:rPr>
          <w:rFonts w:ascii="Arial Narrow" w:hAnsi="Arial Narrow" w:cs="Calibri Light"/>
          <w:b/>
          <w:bCs/>
          <w:color w:val="auto"/>
          <w:sz w:val="22"/>
          <w:szCs w:val="22"/>
        </w:rPr>
      </w:pPr>
      <w:r>
        <w:rPr>
          <w:rFonts w:ascii="Arial Narrow" w:hAnsi="Arial Narrow" w:cs="Calibri Light"/>
          <w:b/>
          <w:bCs/>
          <w:color w:val="auto"/>
          <w:sz w:val="22"/>
          <w:szCs w:val="22"/>
        </w:rPr>
        <w:t>INFORMACJA Z OTWARCIA OFERT</w:t>
      </w:r>
    </w:p>
    <w:p w14:paraId="37338DF1" w14:textId="77777777" w:rsidR="007D1625" w:rsidRDefault="007D1625" w:rsidP="0061495B">
      <w:pPr>
        <w:pStyle w:val="Default"/>
        <w:spacing w:line="276" w:lineRule="auto"/>
        <w:jc w:val="center"/>
        <w:outlineLvl w:val="0"/>
        <w:rPr>
          <w:rFonts w:ascii="Arial Narrow" w:hAnsi="Arial Narrow" w:cs="Calibri Light"/>
          <w:b/>
          <w:bCs/>
          <w:color w:val="auto"/>
          <w:sz w:val="22"/>
          <w:szCs w:val="22"/>
        </w:rPr>
      </w:pPr>
    </w:p>
    <w:p w14:paraId="047CDB6B" w14:textId="4BA06F5A" w:rsidR="00B97118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bCs/>
          <w:color w:val="auto"/>
          <w:sz w:val="22"/>
          <w:szCs w:val="22"/>
        </w:rPr>
        <w:t xml:space="preserve">Na podstawie art. 86 ust. 5 ustawy </w:t>
      </w:r>
      <w:r w:rsidRPr="00F86483">
        <w:rPr>
          <w:rFonts w:ascii="Arial Narrow" w:hAnsi="Arial Narrow" w:cs="Arial"/>
        </w:rPr>
        <w:t xml:space="preserve">z dnia 29 stycznia 2004 roku Prawo zamówień publicznych (tj. Dz. U. z 2018 r. poz. 1986) zwanej dalej „ustawą </w:t>
      </w:r>
      <w:proofErr w:type="spellStart"/>
      <w:r w:rsidRPr="00F86483">
        <w:rPr>
          <w:rFonts w:ascii="Arial Narrow" w:hAnsi="Arial Narrow" w:cs="Arial"/>
        </w:rPr>
        <w:t>Pzp</w:t>
      </w:r>
      <w:proofErr w:type="spellEnd"/>
      <w:r w:rsidRPr="00F86483">
        <w:rPr>
          <w:rFonts w:ascii="Arial Narrow" w:hAnsi="Arial Narrow" w:cs="Arial"/>
        </w:rPr>
        <w:t>”.</w:t>
      </w:r>
      <w:r w:rsidRPr="007D1625">
        <w:rPr>
          <w:rFonts w:ascii="Arial Narrow" w:hAnsi="Arial Narrow" w:cs="Calibri Light"/>
          <w:bCs/>
          <w:color w:val="auto"/>
          <w:sz w:val="22"/>
          <w:szCs w:val="22"/>
        </w:rPr>
        <w:t>Zamawiający</w:t>
      </w:r>
      <w:r>
        <w:rPr>
          <w:rFonts w:ascii="Arial Narrow" w:hAnsi="Arial Narrow" w:cs="Calibri Light"/>
          <w:b/>
          <w:bCs/>
          <w:color w:val="auto"/>
          <w:sz w:val="22"/>
          <w:szCs w:val="22"/>
        </w:rPr>
        <w:t xml:space="preserve"> - </w:t>
      </w:r>
      <w:r>
        <w:rPr>
          <w:rFonts w:ascii="Arial Narrow" w:hAnsi="Arial Narrow" w:cs="Calibri Light"/>
          <w:sz w:val="22"/>
          <w:szCs w:val="22"/>
        </w:rPr>
        <w:t>Akademia Teatralna</w:t>
      </w:r>
      <w:r w:rsidR="00B97118" w:rsidRPr="00911836">
        <w:rPr>
          <w:rFonts w:ascii="Arial Narrow" w:hAnsi="Arial Narrow" w:cs="Calibri Light"/>
          <w:sz w:val="22"/>
          <w:szCs w:val="22"/>
        </w:rPr>
        <w:t xml:space="preserve"> im. Aleksandra Zelwerowicza z siedzibą w Warszawie przy ulicy Miodow</w:t>
      </w:r>
      <w:r w:rsidR="0061495B" w:rsidRPr="00911836">
        <w:rPr>
          <w:rFonts w:ascii="Arial Narrow" w:hAnsi="Arial Narrow" w:cs="Calibri Light"/>
          <w:sz w:val="22"/>
          <w:szCs w:val="22"/>
        </w:rPr>
        <w:t>ej</w:t>
      </w:r>
      <w:r w:rsidR="00B97118" w:rsidRPr="00911836">
        <w:rPr>
          <w:rFonts w:ascii="Arial Narrow" w:hAnsi="Arial Narrow" w:cs="Calibri Light"/>
          <w:sz w:val="22"/>
          <w:szCs w:val="22"/>
        </w:rPr>
        <w:t xml:space="preserve"> 22/24, 00-246 Warszawa, </w:t>
      </w:r>
      <w:r>
        <w:rPr>
          <w:rFonts w:ascii="Arial Narrow" w:hAnsi="Arial Narrow" w:cs="Calibri Light"/>
          <w:sz w:val="22"/>
          <w:szCs w:val="22"/>
        </w:rPr>
        <w:t>w dniu 30.05.2019 r. dokonał otwarcia ofert w postępowaniu o udzielenie zamówienia publicznego pn.:</w:t>
      </w:r>
    </w:p>
    <w:p w14:paraId="17A93814" w14:textId="77777777" w:rsidR="007D1625" w:rsidRDefault="007D1625" w:rsidP="007D162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  <w:b/>
          <w:bCs/>
          <w:iCs/>
        </w:rPr>
      </w:pPr>
    </w:p>
    <w:p w14:paraId="29C93EC2" w14:textId="77777777" w:rsidR="007D1625" w:rsidRPr="00F86483" w:rsidRDefault="007D1625" w:rsidP="007D162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  <w:b/>
          <w:bCs/>
          <w:iCs/>
        </w:rPr>
      </w:pPr>
      <w:r w:rsidRPr="00F86483">
        <w:rPr>
          <w:rFonts w:ascii="Arial Narrow" w:hAnsi="Arial Narrow"/>
          <w:b/>
          <w:bCs/>
          <w:iCs/>
        </w:rPr>
        <w:t>Dostawa i wdrożenie systemów informatycznych w Akademii Teatralnej w podziale na dwie części zamówienia:</w:t>
      </w:r>
    </w:p>
    <w:p w14:paraId="2879705F" w14:textId="77777777" w:rsidR="007D1625" w:rsidRPr="007D1625" w:rsidRDefault="007D1625" w:rsidP="007D1625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120"/>
        <w:jc w:val="both"/>
        <w:rPr>
          <w:rFonts w:ascii="Arial Narrow" w:hAnsi="Arial Narrow"/>
          <w:b/>
          <w:bCs/>
          <w:iCs/>
        </w:rPr>
      </w:pPr>
      <w:r w:rsidRPr="007D1625">
        <w:rPr>
          <w:rFonts w:ascii="Arial Narrow" w:hAnsi="Arial Narrow"/>
          <w:b/>
          <w:bCs/>
          <w:iCs/>
        </w:rPr>
        <w:t>Część 1 - Dostawa platformy zarządzania wiedzą i rozwojem potencjału naukowego wraz z licencją, usługą jej wdrożenia oraz asystą powdrożeniową</w:t>
      </w:r>
    </w:p>
    <w:p w14:paraId="55D8A276" w14:textId="77777777" w:rsidR="007D1625" w:rsidRPr="007D1625" w:rsidRDefault="007D1625" w:rsidP="007D1625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120"/>
        <w:jc w:val="both"/>
        <w:rPr>
          <w:rFonts w:ascii="Arial Narrow" w:hAnsi="Arial Narrow"/>
          <w:b/>
        </w:rPr>
      </w:pPr>
      <w:r w:rsidRPr="007D1625">
        <w:rPr>
          <w:rFonts w:ascii="Arial Narrow" w:hAnsi="Arial Narrow"/>
          <w:b/>
        </w:rPr>
        <w:t xml:space="preserve">Część 2 – Dostawa licencji i wdrożenie Zintegrowanego Systemu Informatycznego (ZSI) wraz z dostawą niezbędnej infrastruktury technicznej (serwer) </w:t>
      </w:r>
      <w:r w:rsidRPr="007D1625">
        <w:rPr>
          <w:rFonts w:ascii="Arial Narrow" w:hAnsi="Arial Narrow" w:cs="Calibri Light"/>
          <w:b/>
        </w:rPr>
        <w:t>wraz z gwarancją</w:t>
      </w:r>
    </w:p>
    <w:p w14:paraId="1CD9F75D" w14:textId="77777777" w:rsidR="007D1625" w:rsidRDefault="007D1625" w:rsidP="007D1625">
      <w:pPr>
        <w:pStyle w:val="Default"/>
        <w:spacing w:line="276" w:lineRule="auto"/>
        <w:jc w:val="center"/>
        <w:outlineLvl w:val="0"/>
        <w:rPr>
          <w:rFonts w:ascii="Arial Narrow" w:hAnsi="Arial Narrow" w:cs="Calibri Light"/>
          <w:sz w:val="22"/>
          <w:szCs w:val="22"/>
        </w:rPr>
      </w:pPr>
    </w:p>
    <w:p w14:paraId="35F39AE5" w14:textId="64DCA5A3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 xml:space="preserve">Zamawiający informuje, zgodnie z art. 86 ust. 5 pkt 1) ustawy </w:t>
      </w:r>
      <w:proofErr w:type="spellStart"/>
      <w:r>
        <w:rPr>
          <w:rFonts w:ascii="Arial Narrow" w:hAnsi="Arial Narrow" w:cs="Calibri Light"/>
          <w:sz w:val="22"/>
          <w:szCs w:val="22"/>
        </w:rPr>
        <w:t>Pzp</w:t>
      </w:r>
      <w:proofErr w:type="spellEnd"/>
      <w:r>
        <w:rPr>
          <w:rFonts w:ascii="Arial Narrow" w:hAnsi="Arial Narrow" w:cs="Calibri Light"/>
          <w:sz w:val="22"/>
          <w:szCs w:val="22"/>
        </w:rPr>
        <w:t xml:space="preserve"> , że kwota jaką zamierza przeznaczyć na sfinansowanie zamówienia wynosi odpowiednio:</w:t>
      </w:r>
    </w:p>
    <w:p w14:paraId="51D908F1" w14:textId="7777777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</w:p>
    <w:p w14:paraId="16A5634A" w14:textId="7FCB452A" w:rsidR="007D1625" w:rsidRDefault="007D1625" w:rsidP="007D1625">
      <w:pPr>
        <w:pStyle w:val="Default"/>
        <w:numPr>
          <w:ilvl w:val="0"/>
          <w:numId w:val="74"/>
        </w:numPr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>Dla części 1 – 297 7870,00 zł brutto</w:t>
      </w:r>
    </w:p>
    <w:p w14:paraId="6DDB98C1" w14:textId="12612ECC" w:rsidR="007D1625" w:rsidRDefault="007D1625" w:rsidP="007D1625">
      <w:pPr>
        <w:pStyle w:val="Default"/>
        <w:numPr>
          <w:ilvl w:val="0"/>
          <w:numId w:val="74"/>
        </w:numPr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>Dla części 2 – 994 000,00 zł brutto</w:t>
      </w:r>
    </w:p>
    <w:p w14:paraId="07C45799" w14:textId="7777777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bookmarkStart w:id="0" w:name="_GoBack"/>
      <w:bookmarkEnd w:id="0"/>
    </w:p>
    <w:p w14:paraId="354D1403" w14:textId="4B4112B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>Do upływu terminu składania ofert wpłynęły następujące oferty:</w:t>
      </w:r>
    </w:p>
    <w:p w14:paraId="0E38EFCD" w14:textId="7777777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</w:p>
    <w:p w14:paraId="79EE9FE6" w14:textId="345800F0" w:rsidR="007D1625" w:rsidRDefault="007D1625" w:rsidP="007D1625">
      <w:pPr>
        <w:pStyle w:val="Default"/>
        <w:numPr>
          <w:ilvl w:val="0"/>
          <w:numId w:val="74"/>
        </w:numPr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 xml:space="preserve">Dla części 1 – </w:t>
      </w:r>
      <w:r>
        <w:rPr>
          <w:rFonts w:ascii="Arial Narrow" w:hAnsi="Arial Narrow" w:cs="Calibri Light"/>
          <w:sz w:val="22"/>
          <w:szCs w:val="22"/>
        </w:rPr>
        <w:t>brak ofert</w:t>
      </w:r>
    </w:p>
    <w:p w14:paraId="5279355D" w14:textId="58AFFB02" w:rsidR="007D1625" w:rsidRDefault="007D1625" w:rsidP="007D1625">
      <w:pPr>
        <w:pStyle w:val="Default"/>
        <w:numPr>
          <w:ilvl w:val="0"/>
          <w:numId w:val="74"/>
        </w:numPr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 xml:space="preserve">Dla części 2 – </w:t>
      </w:r>
      <w:r>
        <w:rPr>
          <w:rFonts w:ascii="Arial Narrow" w:hAnsi="Arial Narrow" w:cs="Calibri Light"/>
          <w:sz w:val="22"/>
          <w:szCs w:val="22"/>
        </w:rPr>
        <w:t>SIMPLE S.A. ul. Bronisława Czecha 49/51; 04-555 Warszawa</w:t>
      </w:r>
    </w:p>
    <w:p w14:paraId="02C19CFB" w14:textId="7777777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</w:p>
    <w:p w14:paraId="723D73E9" w14:textId="002BEF49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  <w:r>
        <w:rPr>
          <w:rFonts w:ascii="Arial Narrow" w:hAnsi="Arial Narrow" w:cs="Calibri Light"/>
          <w:sz w:val="22"/>
          <w:szCs w:val="22"/>
        </w:rPr>
        <w:t>Zgodnie z art. 86 ust. 5 pkt 3) Zamawiający informuje co następuje:</w:t>
      </w:r>
    </w:p>
    <w:p w14:paraId="48BC2939" w14:textId="7777777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</w:p>
    <w:tbl>
      <w:tblPr>
        <w:tblStyle w:val="Tabela-Siatka"/>
        <w:tblW w:w="9439" w:type="dxa"/>
        <w:jc w:val="center"/>
        <w:tblLook w:val="04A0" w:firstRow="1" w:lastRow="0" w:firstColumn="1" w:lastColumn="0" w:noHBand="0" w:noVBand="1"/>
      </w:tblPr>
      <w:tblGrid>
        <w:gridCol w:w="846"/>
        <w:gridCol w:w="2551"/>
        <w:gridCol w:w="1510"/>
        <w:gridCol w:w="1510"/>
        <w:gridCol w:w="1511"/>
        <w:gridCol w:w="1511"/>
      </w:tblGrid>
      <w:tr w:rsidR="007D1625" w14:paraId="3227528F" w14:textId="77777777" w:rsidTr="00FE6D66">
        <w:trPr>
          <w:jc w:val="center"/>
        </w:trPr>
        <w:tc>
          <w:tcPr>
            <w:tcW w:w="846" w:type="dxa"/>
            <w:vAlign w:val="center"/>
          </w:tcPr>
          <w:p w14:paraId="2F245647" w14:textId="61CC32E4" w:rsidR="007D1625" w:rsidRPr="007D1625" w:rsidRDefault="00FE6D66" w:rsidP="007D1625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>
              <w:rPr>
                <w:rFonts w:ascii="Arial Narrow" w:hAnsi="Arial Narrow" w:cs="Calibri Light"/>
                <w:b/>
                <w:sz w:val="22"/>
                <w:szCs w:val="22"/>
              </w:rPr>
              <w:t>CZ. ZAM.</w:t>
            </w:r>
          </w:p>
        </w:tc>
        <w:tc>
          <w:tcPr>
            <w:tcW w:w="2551" w:type="dxa"/>
            <w:vAlign w:val="center"/>
          </w:tcPr>
          <w:p w14:paraId="200EA30F" w14:textId="6541FB60" w:rsidR="007D1625" w:rsidRPr="007D1625" w:rsidRDefault="007D1625" w:rsidP="007D1625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7D1625">
              <w:rPr>
                <w:rFonts w:ascii="Arial Narrow" w:hAnsi="Arial Narrow" w:cs="Calibri Light"/>
                <w:b/>
                <w:sz w:val="22"/>
                <w:szCs w:val="22"/>
              </w:rPr>
              <w:t>NAZWA WYKONAWCY</w:t>
            </w:r>
          </w:p>
        </w:tc>
        <w:tc>
          <w:tcPr>
            <w:tcW w:w="1510" w:type="dxa"/>
            <w:vAlign w:val="center"/>
          </w:tcPr>
          <w:p w14:paraId="6C9231F1" w14:textId="2F5591A1" w:rsidR="007D1625" w:rsidRPr="007D1625" w:rsidRDefault="007D1625" w:rsidP="007D1625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7D1625">
              <w:rPr>
                <w:rFonts w:ascii="Arial Narrow" w:hAnsi="Arial Narrow" w:cs="Calibri Light"/>
                <w:b/>
                <w:sz w:val="22"/>
                <w:szCs w:val="22"/>
              </w:rPr>
              <w:t>CENA</w:t>
            </w:r>
          </w:p>
        </w:tc>
        <w:tc>
          <w:tcPr>
            <w:tcW w:w="1510" w:type="dxa"/>
            <w:vAlign w:val="center"/>
          </w:tcPr>
          <w:p w14:paraId="3F92CCEF" w14:textId="00C09BB8" w:rsidR="007D1625" w:rsidRPr="007D1625" w:rsidRDefault="007D1625" w:rsidP="007D1625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7D1625">
              <w:rPr>
                <w:rFonts w:ascii="Arial Narrow" w:hAnsi="Arial Narrow" w:cs="Calibri Light"/>
                <w:b/>
                <w:sz w:val="22"/>
                <w:szCs w:val="22"/>
              </w:rPr>
              <w:t>TERMIN WYKONANIA ZAMÓWIENIA</w:t>
            </w:r>
          </w:p>
        </w:tc>
        <w:tc>
          <w:tcPr>
            <w:tcW w:w="1511" w:type="dxa"/>
            <w:vAlign w:val="center"/>
          </w:tcPr>
          <w:p w14:paraId="7DCCB354" w14:textId="33C7FC2B" w:rsidR="007D1625" w:rsidRPr="007D1625" w:rsidRDefault="007D1625" w:rsidP="007D1625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7D1625">
              <w:rPr>
                <w:rFonts w:ascii="Arial Narrow" w:hAnsi="Arial Narrow" w:cs="Calibri Light"/>
                <w:b/>
                <w:sz w:val="22"/>
                <w:szCs w:val="22"/>
              </w:rPr>
              <w:t>OKRES GWARANCJI</w:t>
            </w:r>
          </w:p>
        </w:tc>
        <w:tc>
          <w:tcPr>
            <w:tcW w:w="1511" w:type="dxa"/>
            <w:vAlign w:val="center"/>
          </w:tcPr>
          <w:p w14:paraId="31089ACC" w14:textId="278CB2CB" w:rsidR="007D1625" w:rsidRPr="007D1625" w:rsidRDefault="007D1625" w:rsidP="007D1625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7D1625">
              <w:rPr>
                <w:rFonts w:ascii="Arial Narrow" w:hAnsi="Arial Narrow" w:cs="Calibri Light"/>
                <w:b/>
                <w:sz w:val="22"/>
                <w:szCs w:val="22"/>
              </w:rPr>
              <w:t>WARUNKI PŁATNOŚCI</w:t>
            </w:r>
          </w:p>
        </w:tc>
      </w:tr>
      <w:tr w:rsidR="007D1625" w14:paraId="5EA37CCA" w14:textId="77777777" w:rsidTr="00FE6D66">
        <w:trPr>
          <w:trHeight w:val="791"/>
          <w:jc w:val="center"/>
        </w:trPr>
        <w:tc>
          <w:tcPr>
            <w:tcW w:w="846" w:type="dxa"/>
            <w:vAlign w:val="center"/>
          </w:tcPr>
          <w:p w14:paraId="2997189C" w14:textId="6519D0EE" w:rsidR="007D1625" w:rsidRPr="00FE6D66" w:rsidRDefault="007D1625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FE6D66">
              <w:rPr>
                <w:rFonts w:ascii="Arial Narrow" w:hAnsi="Arial Narrow" w:cs="Calibri Light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2497D84A" w14:textId="54CD5E77" w:rsidR="007D1625" w:rsidRDefault="007D1625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-</w:t>
            </w:r>
          </w:p>
        </w:tc>
        <w:tc>
          <w:tcPr>
            <w:tcW w:w="1510" w:type="dxa"/>
            <w:vAlign w:val="center"/>
          </w:tcPr>
          <w:p w14:paraId="70514A86" w14:textId="3A98DE89" w:rsidR="007D1625" w:rsidRDefault="007D1625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-</w:t>
            </w:r>
          </w:p>
        </w:tc>
        <w:tc>
          <w:tcPr>
            <w:tcW w:w="1510" w:type="dxa"/>
            <w:vAlign w:val="center"/>
          </w:tcPr>
          <w:p w14:paraId="79A4E6FE" w14:textId="65ADCF39" w:rsidR="007D1625" w:rsidRDefault="007D1625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463EA944" w14:textId="57F3AF4C" w:rsidR="007D1625" w:rsidRDefault="007D1625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6CF06D71" w14:textId="159E0524" w:rsidR="007D1625" w:rsidRDefault="007D1625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-</w:t>
            </w:r>
          </w:p>
        </w:tc>
      </w:tr>
      <w:tr w:rsidR="00FE6D66" w14:paraId="635C4040" w14:textId="77777777" w:rsidTr="00FE6D66">
        <w:trPr>
          <w:jc w:val="center"/>
        </w:trPr>
        <w:tc>
          <w:tcPr>
            <w:tcW w:w="846" w:type="dxa"/>
            <w:vAlign w:val="center"/>
          </w:tcPr>
          <w:p w14:paraId="56DDC170" w14:textId="2A713A11" w:rsidR="00FE6D66" w:rsidRPr="00FE6D66" w:rsidRDefault="00FE6D66" w:rsidP="00FE6D66">
            <w:pPr>
              <w:pStyle w:val="Default"/>
              <w:spacing w:line="276" w:lineRule="auto"/>
              <w:jc w:val="center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FE6D66">
              <w:rPr>
                <w:rFonts w:ascii="Arial Narrow" w:hAnsi="Arial Narrow" w:cs="Calibri Light"/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6A81A203" w14:textId="77777777" w:rsidR="00FE6D66" w:rsidRP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b/>
                <w:sz w:val="22"/>
                <w:szCs w:val="22"/>
              </w:rPr>
            </w:pPr>
            <w:r w:rsidRPr="00FE6D66">
              <w:rPr>
                <w:rFonts w:ascii="Arial Narrow" w:hAnsi="Arial Narrow" w:cs="Calibri Light"/>
                <w:b/>
                <w:sz w:val="22"/>
                <w:szCs w:val="22"/>
              </w:rPr>
              <w:t xml:space="preserve">SIMPLE S.A. </w:t>
            </w:r>
          </w:p>
          <w:p w14:paraId="2498095B" w14:textId="77777777" w:rsid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 xml:space="preserve">ul. Bronisława Czecha 49/51; </w:t>
            </w:r>
          </w:p>
          <w:p w14:paraId="1452C1C7" w14:textId="77ABAC64" w:rsid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04-555 Warszawa</w:t>
            </w:r>
          </w:p>
        </w:tc>
        <w:tc>
          <w:tcPr>
            <w:tcW w:w="1510" w:type="dxa"/>
            <w:vAlign w:val="center"/>
          </w:tcPr>
          <w:p w14:paraId="45E0ABD6" w14:textId="0D83B35A" w:rsid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991 380,00 zł</w:t>
            </w:r>
          </w:p>
        </w:tc>
        <w:tc>
          <w:tcPr>
            <w:tcW w:w="1510" w:type="dxa"/>
            <w:vAlign w:val="center"/>
          </w:tcPr>
          <w:p w14:paraId="572D0197" w14:textId="1084341A" w:rsid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Zgodnie z SIWZ</w:t>
            </w:r>
          </w:p>
        </w:tc>
        <w:tc>
          <w:tcPr>
            <w:tcW w:w="1511" w:type="dxa"/>
            <w:vAlign w:val="center"/>
          </w:tcPr>
          <w:p w14:paraId="74A2D751" w14:textId="1A615469" w:rsid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Zgodnie z SIWZ</w:t>
            </w:r>
          </w:p>
        </w:tc>
        <w:tc>
          <w:tcPr>
            <w:tcW w:w="1511" w:type="dxa"/>
            <w:vAlign w:val="center"/>
          </w:tcPr>
          <w:p w14:paraId="262B39FC" w14:textId="22EFF473" w:rsidR="00FE6D66" w:rsidRDefault="00FE6D66" w:rsidP="00FE6D66">
            <w:pPr>
              <w:pStyle w:val="Default"/>
              <w:spacing w:line="276" w:lineRule="auto"/>
              <w:jc w:val="both"/>
              <w:outlineLvl w:val="0"/>
              <w:rPr>
                <w:rFonts w:ascii="Arial Narrow" w:hAnsi="Arial Narrow" w:cs="Calibri Light"/>
                <w:sz w:val="22"/>
                <w:szCs w:val="22"/>
              </w:rPr>
            </w:pPr>
            <w:r>
              <w:rPr>
                <w:rFonts w:ascii="Arial Narrow" w:hAnsi="Arial Narrow" w:cs="Calibri Light"/>
                <w:sz w:val="22"/>
                <w:szCs w:val="22"/>
              </w:rPr>
              <w:t>Zgodnie z SIWZ</w:t>
            </w:r>
          </w:p>
        </w:tc>
      </w:tr>
    </w:tbl>
    <w:p w14:paraId="3CDCE4BA" w14:textId="77777777" w:rsidR="007D1625" w:rsidRDefault="007D1625" w:rsidP="007D1625">
      <w:pPr>
        <w:pStyle w:val="Default"/>
        <w:spacing w:line="276" w:lineRule="auto"/>
        <w:jc w:val="both"/>
        <w:outlineLvl w:val="0"/>
        <w:rPr>
          <w:rFonts w:ascii="Arial Narrow" w:hAnsi="Arial Narrow" w:cs="Calibri Light"/>
          <w:sz w:val="22"/>
          <w:szCs w:val="22"/>
        </w:rPr>
      </w:pPr>
    </w:p>
    <w:sectPr w:rsidR="007D1625" w:rsidSect="00911836">
      <w:headerReference w:type="default" r:id="rId8"/>
      <w:footerReference w:type="even" r:id="rId9"/>
      <w:footerReference w:type="default" r:id="rId10"/>
      <w:type w:val="continuous"/>
      <w:pgSz w:w="11906" w:h="16838" w:code="9"/>
      <w:pgMar w:top="1417" w:right="1417" w:bottom="1417" w:left="1417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674017C" w16cid:durableId="205357CF"/>
  <w16cid:commentId w16cid:paraId="2B69ACA4" w16cid:durableId="20535948"/>
  <w16cid:commentId w16cid:paraId="1010EB12" w16cid:durableId="20535F90"/>
  <w16cid:commentId w16cid:paraId="4A182FAC" w16cid:durableId="20536615"/>
  <w16cid:commentId w16cid:paraId="6D511728" w16cid:durableId="20536650"/>
  <w16cid:commentId w16cid:paraId="6A83F60D" w16cid:durableId="20536670"/>
  <w16cid:commentId w16cid:paraId="44270CEA" w16cid:durableId="2053675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28756" w14:textId="77777777" w:rsidR="00862E56" w:rsidRDefault="00862E56">
      <w:r>
        <w:separator/>
      </w:r>
    </w:p>
  </w:endnote>
  <w:endnote w:type="continuationSeparator" w:id="0">
    <w:p w14:paraId="1BD32A39" w14:textId="77777777" w:rsidR="00862E56" w:rsidRDefault="0086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D30D5" w14:textId="77777777" w:rsidR="00A03F17" w:rsidRDefault="00A03F17" w:rsidP="00B750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B73E96" w14:textId="77777777" w:rsidR="00A03F17" w:rsidRDefault="00A03F17" w:rsidP="00C51A3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622D" w14:textId="77777777" w:rsidR="00A03F17" w:rsidRDefault="00A03F17">
    <w:pPr>
      <w:pStyle w:val="Stopka"/>
    </w:pPr>
    <w:r w:rsidRPr="00D82E91">
      <w:rPr>
        <w:noProof/>
      </w:rPr>
      <w:drawing>
        <wp:inline distT="0" distB="0" distL="0" distR="0" wp14:anchorId="567DC6DE" wp14:editId="3243200B">
          <wp:extent cx="5353050" cy="847725"/>
          <wp:effectExtent l="0" t="0" r="0" b="0"/>
          <wp:docPr id="88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C02F0B" w14:textId="77777777" w:rsidR="00A03F17" w:rsidRDefault="00A03F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CF8A7F" w14:textId="77777777" w:rsidR="00862E56" w:rsidRDefault="00862E56">
      <w:r>
        <w:separator/>
      </w:r>
    </w:p>
  </w:footnote>
  <w:footnote w:type="continuationSeparator" w:id="0">
    <w:p w14:paraId="7AFBF1B5" w14:textId="77777777" w:rsidR="00862E56" w:rsidRDefault="00862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4EBC8" w14:textId="77777777" w:rsidR="00A03F17" w:rsidRDefault="00A03F17" w:rsidP="00911836">
    <w:pPr>
      <w:pStyle w:val="Nagwek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52E8E05" wp14:editId="160B428A">
              <wp:simplePos x="0" y="0"/>
              <wp:positionH relativeFrom="page">
                <wp:posOffset>6944360</wp:posOffset>
              </wp:positionH>
              <wp:positionV relativeFrom="page">
                <wp:posOffset>7490460</wp:posOffset>
              </wp:positionV>
              <wp:extent cx="328295" cy="2183130"/>
              <wp:effectExtent l="0" t="0" r="381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829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312754" w14:textId="3BD461CB" w:rsidR="00A03F17" w:rsidRPr="00911836" w:rsidRDefault="00A03F17">
                          <w:pPr>
                            <w:pStyle w:val="Stopka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 w:rsidRPr="00911836"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Strona</w:t>
                          </w: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911836"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911836"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911836"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E6D66">
                            <w:rPr>
                              <w:rFonts w:ascii="Arial Narrow" w:hAnsi="Arial Narrow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911836"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2E8E05" id="Rectangle 1" o:spid="_x0000_s1026" style="position:absolute;margin-left:546.8pt;margin-top:589.8pt;width:25.85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14:paraId="54312754" w14:textId="3BD461CB" w:rsidR="00A03F17" w:rsidRPr="00911836" w:rsidRDefault="00A03F17">
                    <w:pPr>
                      <w:pStyle w:val="Stopka"/>
                      <w:rPr>
                        <w:rFonts w:ascii="Arial Narrow" w:hAnsi="Arial Narrow"/>
                        <w:sz w:val="20"/>
                        <w:szCs w:val="20"/>
                      </w:rPr>
                    </w:pPr>
                    <w:r w:rsidRPr="00911836">
                      <w:rPr>
                        <w:rFonts w:ascii="Arial Narrow" w:hAnsi="Arial Narrow"/>
                        <w:sz w:val="20"/>
                        <w:szCs w:val="20"/>
                      </w:rPr>
                      <w:t>Strona</w:t>
                    </w:r>
                    <w:r>
                      <w:rPr>
                        <w:rFonts w:ascii="Arial Narrow" w:hAnsi="Arial Narrow"/>
                        <w:sz w:val="20"/>
                        <w:szCs w:val="20"/>
                      </w:rPr>
                      <w:t xml:space="preserve"> </w:t>
                    </w:r>
                    <w:r w:rsidRPr="00911836">
                      <w:rPr>
                        <w:rFonts w:ascii="Arial Narrow" w:hAnsi="Arial Narrow"/>
                        <w:sz w:val="20"/>
                        <w:szCs w:val="20"/>
                      </w:rPr>
                      <w:fldChar w:fldCharType="begin"/>
                    </w:r>
                    <w:r w:rsidRPr="00911836">
                      <w:rPr>
                        <w:rFonts w:ascii="Arial Narrow" w:hAnsi="Arial Narrow"/>
                        <w:sz w:val="20"/>
                        <w:szCs w:val="20"/>
                      </w:rPr>
                      <w:instrText>PAGE    \* MERGEFORMAT</w:instrText>
                    </w:r>
                    <w:r w:rsidRPr="00911836">
                      <w:rPr>
                        <w:rFonts w:ascii="Arial Narrow" w:hAnsi="Arial Narrow"/>
                        <w:sz w:val="20"/>
                        <w:szCs w:val="20"/>
                      </w:rPr>
                      <w:fldChar w:fldCharType="separate"/>
                    </w:r>
                    <w:r w:rsidR="00FE6D66">
                      <w:rPr>
                        <w:rFonts w:ascii="Arial Narrow" w:hAnsi="Arial Narrow"/>
                        <w:noProof/>
                        <w:sz w:val="20"/>
                        <w:szCs w:val="20"/>
                      </w:rPr>
                      <w:t>1</w:t>
                    </w:r>
                    <w:r w:rsidRPr="00911836">
                      <w:rPr>
                        <w:rFonts w:ascii="Arial Narrow" w:hAnsi="Arial Narrow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06763399" w14:textId="77777777" w:rsidR="00A03F17" w:rsidRDefault="00A03F17" w:rsidP="00911836">
    <w:pPr>
      <w:pStyle w:val="Nagwek"/>
      <w:rPr>
        <w:noProof/>
      </w:rPr>
    </w:pPr>
    <w:r w:rsidRPr="00D82E91">
      <w:rPr>
        <w:noProof/>
      </w:rPr>
      <w:drawing>
        <wp:inline distT="0" distB="0" distL="0" distR="0" wp14:anchorId="49047130" wp14:editId="4A771C19">
          <wp:extent cx="6105525" cy="742950"/>
          <wp:effectExtent l="0" t="0" r="0" b="0"/>
          <wp:docPr id="87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A6232F" w14:textId="77777777" w:rsidR="00A03F17" w:rsidRPr="00911836" w:rsidRDefault="00A03F17" w:rsidP="009118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63B48A08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i w:val="0"/>
      </w:r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i w:val="0"/>
      </w:r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86"/>
        </w:tabs>
      </w:p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18"/>
        </w:tabs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</w:pPr>
    </w:lvl>
    <w:lvl w:ilvl="4">
      <w:start w:val="1"/>
      <w:numFmt w:val="lowerRoman"/>
      <w:lvlText w:val="(%5)"/>
      <w:lvlJc w:val="left"/>
      <w:pPr>
        <w:tabs>
          <w:tab w:val="num" w:pos="1985"/>
        </w:tabs>
      </w:pPr>
    </w:lvl>
    <w:lvl w:ilvl="5">
      <w:start w:val="1"/>
      <w:numFmt w:val="lowerLetter"/>
      <w:lvlText w:val="%6)"/>
      <w:lvlJc w:val="left"/>
      <w:pPr>
        <w:tabs>
          <w:tab w:val="num" w:pos="2345"/>
        </w:tabs>
      </w:pPr>
      <w:rPr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</w:pPr>
    </w:lvl>
  </w:abstractNum>
  <w:abstractNum w:abstractNumId="5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bullet"/>
      <w:lvlText w:val="-"/>
      <w:lvlJc w:val="left"/>
      <w:pPr>
        <w:tabs>
          <w:tab w:val="num" w:pos="234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6" w15:restartNumberingAfterBreak="0">
    <w:nsid w:val="00000009"/>
    <w:multiLevelType w:val="multi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0000A"/>
    <w:multiLevelType w:val="multi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18"/>
        </w:tabs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</w:pPr>
    </w:lvl>
    <w:lvl w:ilvl="4">
      <w:start w:val="1"/>
      <w:numFmt w:val="lowerRoman"/>
      <w:lvlText w:val="(%5)"/>
      <w:lvlJc w:val="left"/>
      <w:pPr>
        <w:tabs>
          <w:tab w:val="num" w:pos="1985"/>
        </w:tabs>
      </w:pPr>
    </w:lvl>
    <w:lvl w:ilvl="5">
      <w:start w:val="1"/>
      <w:numFmt w:val="lowerLetter"/>
      <w:lvlText w:val="%6)"/>
      <w:lvlJc w:val="left"/>
      <w:pPr>
        <w:tabs>
          <w:tab w:val="num" w:pos="2345"/>
        </w:tabs>
      </w:pPr>
      <w:rPr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</w:p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i w:val="0"/>
      </w:rPr>
    </w:lvl>
  </w:abstractNum>
  <w:abstractNum w:abstractNumId="9" w15:restartNumberingAfterBreak="0">
    <w:nsid w:val="0000000E"/>
    <w:multiLevelType w:val="multilevel"/>
    <w:tmpl w:val="0000000E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0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i w:val="0"/>
      </w:rPr>
    </w:lvl>
  </w:abstractNum>
  <w:abstractNum w:abstractNumId="11" w15:restartNumberingAfterBreak="0">
    <w:nsid w:val="00000010"/>
    <w:multiLevelType w:val="singleLevel"/>
    <w:tmpl w:val="00000010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i w:val="0"/>
      </w:rPr>
    </w:lvl>
  </w:abstractNum>
  <w:abstractNum w:abstractNumId="12" w15:restartNumberingAfterBreak="0">
    <w:nsid w:val="00000011"/>
    <w:multiLevelType w:val="multilevel"/>
    <w:tmpl w:val="0310F31C"/>
    <w:name w:val="WW8Num21"/>
    <w:lvl w:ilvl="0">
      <w:start w:val="1"/>
      <w:numFmt w:val="decimal"/>
      <w:lvlText w:val="%1)"/>
      <w:lvlJc w:val="left"/>
      <w:pPr>
        <w:tabs>
          <w:tab w:val="num" w:pos="720"/>
        </w:tabs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3" w15:restartNumberingAfterBreak="0">
    <w:nsid w:val="001566D1"/>
    <w:multiLevelType w:val="hybridMultilevel"/>
    <w:tmpl w:val="2A94FC12"/>
    <w:lvl w:ilvl="0" w:tplc="04150017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8323DC"/>
    <w:multiLevelType w:val="hybridMultilevel"/>
    <w:tmpl w:val="602870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2F403C5"/>
    <w:multiLevelType w:val="hybridMultilevel"/>
    <w:tmpl w:val="B44E8F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770C78"/>
    <w:multiLevelType w:val="hybridMultilevel"/>
    <w:tmpl w:val="F4F01F7E"/>
    <w:lvl w:ilvl="0" w:tplc="04150011">
      <w:start w:val="1"/>
      <w:numFmt w:val="decimal"/>
      <w:lvlText w:val="%1)"/>
      <w:lvlJc w:val="left"/>
      <w:pPr>
        <w:ind w:left="900" w:hanging="180"/>
      </w:pPr>
    </w:lvl>
    <w:lvl w:ilvl="1" w:tplc="04150019" w:tentative="1">
      <w:start w:val="1"/>
      <w:numFmt w:val="lowerLetter"/>
      <w:lvlText w:val="%2."/>
      <w:lvlJc w:val="left"/>
      <w:pPr>
        <w:ind w:left="1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9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220" w:hanging="180"/>
      </w:pPr>
      <w:rPr>
        <w:rFonts w:cs="Times New Roman"/>
      </w:rPr>
    </w:lvl>
  </w:abstractNum>
  <w:abstractNum w:abstractNumId="17" w15:restartNumberingAfterBreak="0">
    <w:nsid w:val="03B72426"/>
    <w:multiLevelType w:val="hybridMultilevel"/>
    <w:tmpl w:val="5C84B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4350798"/>
    <w:multiLevelType w:val="hybridMultilevel"/>
    <w:tmpl w:val="B08A12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6E94C9A"/>
    <w:multiLevelType w:val="hybridMultilevel"/>
    <w:tmpl w:val="EEA49008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0" w15:restartNumberingAfterBreak="0">
    <w:nsid w:val="07725687"/>
    <w:multiLevelType w:val="hybridMultilevel"/>
    <w:tmpl w:val="F906E7E2"/>
    <w:lvl w:ilvl="0" w:tplc="B700ED2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7C71AA0"/>
    <w:multiLevelType w:val="hybridMultilevel"/>
    <w:tmpl w:val="31ACF840"/>
    <w:lvl w:ilvl="0" w:tplc="999A2E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962265F"/>
    <w:multiLevelType w:val="hybridMultilevel"/>
    <w:tmpl w:val="D550DF4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0AD13852"/>
    <w:multiLevelType w:val="hybridMultilevel"/>
    <w:tmpl w:val="0362000C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4" w15:restartNumberingAfterBreak="0">
    <w:nsid w:val="0AE35C10"/>
    <w:multiLevelType w:val="hybridMultilevel"/>
    <w:tmpl w:val="16260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01815FC"/>
    <w:multiLevelType w:val="hybridMultilevel"/>
    <w:tmpl w:val="3AB837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13D101A"/>
    <w:multiLevelType w:val="hybridMultilevel"/>
    <w:tmpl w:val="4EA467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2B672E6"/>
    <w:multiLevelType w:val="hybridMultilevel"/>
    <w:tmpl w:val="7BF0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E125F3"/>
    <w:multiLevelType w:val="hybridMultilevel"/>
    <w:tmpl w:val="2BF01C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15EE069A"/>
    <w:multiLevelType w:val="hybridMultilevel"/>
    <w:tmpl w:val="D7489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6AA23FF"/>
    <w:multiLevelType w:val="hybridMultilevel"/>
    <w:tmpl w:val="49443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7275E4D"/>
    <w:multiLevelType w:val="hybridMultilevel"/>
    <w:tmpl w:val="926CC3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8F943F4"/>
    <w:multiLevelType w:val="hybridMultilevel"/>
    <w:tmpl w:val="47003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B9B3581"/>
    <w:multiLevelType w:val="hybridMultilevel"/>
    <w:tmpl w:val="9B6ACB4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1BE55E9E"/>
    <w:multiLevelType w:val="hybridMultilevel"/>
    <w:tmpl w:val="43E655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1E8750F4"/>
    <w:multiLevelType w:val="hybridMultilevel"/>
    <w:tmpl w:val="A9D4C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1CE11A2"/>
    <w:multiLevelType w:val="hybridMultilevel"/>
    <w:tmpl w:val="3698C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23E555E"/>
    <w:multiLevelType w:val="multilevel"/>
    <w:tmpl w:val="826C0C42"/>
    <w:lvl w:ilvl="0">
      <w:start w:val="1"/>
      <w:numFmt w:val="lowerLetter"/>
      <w:lvlText w:val="%1)"/>
      <w:lvlJc w:val="left"/>
      <w:pPr>
        <w:tabs>
          <w:tab w:val="num" w:pos="1700"/>
        </w:tabs>
        <w:ind w:left="1700" w:hanging="284"/>
      </w:pPr>
      <w:rPr>
        <w:rFonts w:hint="default"/>
        <w:b w:val="0"/>
        <w:i w:val="0"/>
        <w:sz w:val="22"/>
        <w:szCs w:val="22"/>
      </w:rPr>
    </w:lvl>
    <w:lvl w:ilvl="1">
      <w:start w:val="1"/>
      <w:numFmt w:val="ordinal"/>
      <w:lvlText w:val="%2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</w:abstractNum>
  <w:abstractNum w:abstractNumId="38" w15:restartNumberingAfterBreak="0">
    <w:nsid w:val="23A24386"/>
    <w:multiLevelType w:val="hybridMultilevel"/>
    <w:tmpl w:val="C2B63324"/>
    <w:lvl w:ilvl="0" w:tplc="04150017">
      <w:start w:val="1"/>
      <w:numFmt w:val="lowerLetter"/>
      <w:lvlText w:val="%1)"/>
      <w:lvlJc w:val="left"/>
      <w:pPr>
        <w:ind w:left="900" w:hanging="180"/>
      </w:pPr>
    </w:lvl>
    <w:lvl w:ilvl="1" w:tplc="04150019" w:tentative="1">
      <w:start w:val="1"/>
      <w:numFmt w:val="lowerLetter"/>
      <w:lvlText w:val="%2."/>
      <w:lvlJc w:val="left"/>
      <w:pPr>
        <w:ind w:left="1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9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220" w:hanging="180"/>
      </w:pPr>
      <w:rPr>
        <w:rFonts w:cs="Times New Roman"/>
      </w:rPr>
    </w:lvl>
  </w:abstractNum>
  <w:abstractNum w:abstractNumId="39" w15:restartNumberingAfterBreak="0">
    <w:nsid w:val="24B3326F"/>
    <w:multiLevelType w:val="hybridMultilevel"/>
    <w:tmpl w:val="C0B8F9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574B0F9"/>
    <w:multiLevelType w:val="hybridMultilevel"/>
    <w:tmpl w:val="E5047A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2889559B"/>
    <w:multiLevelType w:val="hybridMultilevel"/>
    <w:tmpl w:val="B3568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B4D525F"/>
    <w:multiLevelType w:val="hybridMultilevel"/>
    <w:tmpl w:val="8B142A6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2C0C05FF"/>
    <w:multiLevelType w:val="hybridMultilevel"/>
    <w:tmpl w:val="48044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2D2A65FD"/>
    <w:multiLevelType w:val="multilevel"/>
    <w:tmpl w:val="8ED03FC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DD879BD"/>
    <w:multiLevelType w:val="multilevel"/>
    <w:tmpl w:val="B4362D9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hint="default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6" w15:restartNumberingAfterBreak="0">
    <w:nsid w:val="3449245B"/>
    <w:multiLevelType w:val="hybridMultilevel"/>
    <w:tmpl w:val="A7A264F4"/>
    <w:lvl w:ilvl="0" w:tplc="4F6AEE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46E210C"/>
    <w:multiLevelType w:val="hybridMultilevel"/>
    <w:tmpl w:val="29B460E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3DF2379F"/>
    <w:multiLevelType w:val="multilevel"/>
    <w:tmpl w:val="DAA0C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1151363"/>
    <w:multiLevelType w:val="hybridMultilevel"/>
    <w:tmpl w:val="25FEFF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414001AA"/>
    <w:multiLevelType w:val="hybridMultilevel"/>
    <w:tmpl w:val="FCA26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22660E0"/>
    <w:multiLevelType w:val="hybridMultilevel"/>
    <w:tmpl w:val="E0780CF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42034F4"/>
    <w:multiLevelType w:val="hybridMultilevel"/>
    <w:tmpl w:val="76F05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ED71F9"/>
    <w:multiLevelType w:val="hybridMultilevel"/>
    <w:tmpl w:val="4FA03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B3F6CD2"/>
    <w:multiLevelType w:val="hybridMultilevel"/>
    <w:tmpl w:val="A28448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6E462F"/>
    <w:multiLevelType w:val="hybridMultilevel"/>
    <w:tmpl w:val="5F105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240721"/>
    <w:multiLevelType w:val="hybridMultilevel"/>
    <w:tmpl w:val="7480DB32"/>
    <w:lvl w:ilvl="0" w:tplc="CA907BEE">
      <w:start w:val="1"/>
      <w:numFmt w:val="decimal"/>
      <w:pStyle w:val="Punktparagrafu"/>
      <w:lvlText w:val="%1."/>
      <w:lvlJc w:val="left"/>
      <w:pPr>
        <w:ind w:left="1414" w:hanging="705"/>
      </w:pPr>
      <w:rPr>
        <w:rFonts w:cs="Times New Roman" w:hint="default"/>
      </w:rPr>
    </w:lvl>
    <w:lvl w:ilvl="1" w:tplc="9954C796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 w15:restartNumberingAfterBreak="0">
    <w:nsid w:val="53397EFB"/>
    <w:multiLevelType w:val="hybridMultilevel"/>
    <w:tmpl w:val="EB9686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536A498F"/>
    <w:multiLevelType w:val="multilevel"/>
    <w:tmpl w:val="50DEB03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134" w:hanging="85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ind w:left="1701" w:hanging="850"/>
      </w:pPr>
      <w:rPr>
        <w:rFonts w:cs="Times New Roman" w:hint="default"/>
      </w:rPr>
    </w:lvl>
    <w:lvl w:ilvl="3">
      <w:start w:val="1"/>
      <w:numFmt w:val="bullet"/>
      <w:lvlText w:val="-"/>
      <w:lvlJc w:val="left"/>
      <w:pPr>
        <w:ind w:left="1728" w:hanging="648"/>
      </w:pPr>
      <w:rPr>
        <w:rFonts w:ascii="Arial" w:hAnsi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9" w15:restartNumberingAfterBreak="0">
    <w:nsid w:val="54952FF5"/>
    <w:multiLevelType w:val="multilevel"/>
    <w:tmpl w:val="1A14D62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7CA302C"/>
    <w:multiLevelType w:val="hybridMultilevel"/>
    <w:tmpl w:val="7346E878"/>
    <w:lvl w:ilvl="0" w:tplc="04150017">
      <w:start w:val="1"/>
      <w:numFmt w:val="lowerLetter"/>
      <w:lvlText w:val="%1)"/>
      <w:lvlJc w:val="left"/>
      <w:pPr>
        <w:ind w:left="900" w:hanging="180"/>
      </w:pPr>
    </w:lvl>
    <w:lvl w:ilvl="1" w:tplc="04150019" w:tentative="1">
      <w:start w:val="1"/>
      <w:numFmt w:val="lowerLetter"/>
      <w:lvlText w:val="%2."/>
      <w:lvlJc w:val="left"/>
      <w:pPr>
        <w:ind w:left="1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9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220" w:hanging="180"/>
      </w:pPr>
      <w:rPr>
        <w:rFonts w:cs="Times New Roman"/>
      </w:rPr>
    </w:lvl>
  </w:abstractNum>
  <w:abstractNum w:abstractNumId="61" w15:restartNumberingAfterBreak="0">
    <w:nsid w:val="58D52CF6"/>
    <w:multiLevelType w:val="hybridMultilevel"/>
    <w:tmpl w:val="1D34A094"/>
    <w:lvl w:ilvl="0" w:tplc="CD34D5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F25A4E"/>
    <w:multiLevelType w:val="hybridMultilevel"/>
    <w:tmpl w:val="7FEAAA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A9846FF"/>
    <w:multiLevelType w:val="hybridMultilevel"/>
    <w:tmpl w:val="01B6F666"/>
    <w:lvl w:ilvl="0" w:tplc="4306AB3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B6E47E0"/>
    <w:multiLevelType w:val="hybridMultilevel"/>
    <w:tmpl w:val="935215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5" w15:restartNumberingAfterBreak="0">
    <w:nsid w:val="5E715DB8"/>
    <w:multiLevelType w:val="hybridMultilevel"/>
    <w:tmpl w:val="AF34FA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F6E5554"/>
    <w:multiLevelType w:val="hybridMultilevel"/>
    <w:tmpl w:val="72745648"/>
    <w:lvl w:ilvl="0" w:tplc="98BE54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C00A1B"/>
    <w:multiLevelType w:val="hybridMultilevel"/>
    <w:tmpl w:val="43769568"/>
    <w:lvl w:ilvl="0" w:tplc="1E92442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09E44CB"/>
    <w:multiLevelType w:val="hybridMultilevel"/>
    <w:tmpl w:val="16D89BE4"/>
    <w:lvl w:ilvl="0" w:tplc="F1642B0C">
      <w:start w:val="1"/>
      <w:numFmt w:val="decimal"/>
      <w:lvlText w:val="%1."/>
      <w:lvlJc w:val="left"/>
      <w:rPr>
        <w:rFonts w:ascii="Arial Narrow" w:eastAsia="Wingdings" w:hAnsi="Arial Narrow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9" w15:restartNumberingAfterBreak="0">
    <w:nsid w:val="658C7982"/>
    <w:multiLevelType w:val="hybridMultilevel"/>
    <w:tmpl w:val="54B65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69824C7"/>
    <w:multiLevelType w:val="hybridMultilevel"/>
    <w:tmpl w:val="52C83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D7768D"/>
    <w:multiLevelType w:val="multilevel"/>
    <w:tmpl w:val="2108B2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134" w:hanging="850"/>
      </w:pPr>
      <w:rPr>
        <w:rFonts w:cs="Times New Roman" w:hint="default"/>
        <w:b w:val="0"/>
        <w:bCs w:val="0"/>
      </w:rPr>
    </w:lvl>
    <w:lvl w:ilvl="2">
      <w:start w:val="11"/>
      <w:numFmt w:val="bullet"/>
      <w:lvlText w:val="-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2" w15:restartNumberingAfterBreak="0">
    <w:nsid w:val="694C5B76"/>
    <w:multiLevelType w:val="hybridMultilevel"/>
    <w:tmpl w:val="34FE7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9620FA3"/>
    <w:multiLevelType w:val="hybridMultilevel"/>
    <w:tmpl w:val="FC144B7A"/>
    <w:lvl w:ilvl="0" w:tplc="025AB32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69CF7EF3"/>
    <w:multiLevelType w:val="hybridMultilevel"/>
    <w:tmpl w:val="E67A8A42"/>
    <w:name w:val="WW8Num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CD90727"/>
    <w:multiLevelType w:val="hybridMultilevel"/>
    <w:tmpl w:val="EDBCCC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6DA23158"/>
    <w:multiLevelType w:val="hybridMultilevel"/>
    <w:tmpl w:val="3AB837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6DD26222"/>
    <w:multiLevelType w:val="hybridMultilevel"/>
    <w:tmpl w:val="C794F8F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F90C0D6E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6E5035E4"/>
    <w:multiLevelType w:val="multilevel"/>
    <w:tmpl w:val="E66407D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9" w15:restartNumberingAfterBreak="0">
    <w:nsid w:val="73044164"/>
    <w:multiLevelType w:val="hybridMultilevel"/>
    <w:tmpl w:val="34808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FC45EB"/>
    <w:multiLevelType w:val="multilevel"/>
    <w:tmpl w:val="829C1CA2"/>
    <w:lvl w:ilvl="0">
      <w:start w:val="1"/>
      <w:numFmt w:val="decimal"/>
      <w:pStyle w:val="akapitznumerowaniem"/>
      <w:lvlText w:val="%1."/>
      <w:lvlJc w:val="left"/>
      <w:pPr>
        <w:ind w:left="1145" w:hanging="720"/>
      </w:pPr>
      <w:rPr>
        <w:rFonts w:hint="default"/>
        <w:b w:val="0"/>
        <w:i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4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7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7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64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09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592" w:hanging="2520"/>
      </w:pPr>
      <w:rPr>
        <w:rFonts w:hint="default"/>
      </w:rPr>
    </w:lvl>
  </w:abstractNum>
  <w:abstractNum w:abstractNumId="81" w15:restartNumberingAfterBreak="0">
    <w:nsid w:val="75B1634B"/>
    <w:multiLevelType w:val="hybridMultilevel"/>
    <w:tmpl w:val="FADC6E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F51129"/>
    <w:multiLevelType w:val="multilevel"/>
    <w:tmpl w:val="AE3A8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79592F84"/>
    <w:multiLevelType w:val="hybridMultilevel"/>
    <w:tmpl w:val="4082218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4" w15:restartNumberingAfterBreak="0">
    <w:nsid w:val="7AE859A6"/>
    <w:multiLevelType w:val="hybridMultilevel"/>
    <w:tmpl w:val="FCEC6F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C121637"/>
    <w:multiLevelType w:val="hybridMultilevel"/>
    <w:tmpl w:val="937229C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7D236AD4"/>
    <w:multiLevelType w:val="multilevel"/>
    <w:tmpl w:val="6A5840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87" w15:restartNumberingAfterBreak="0">
    <w:nsid w:val="7EDC198E"/>
    <w:multiLevelType w:val="hybridMultilevel"/>
    <w:tmpl w:val="15280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F10679D"/>
    <w:multiLevelType w:val="hybridMultilevel"/>
    <w:tmpl w:val="8A369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1"/>
  </w:num>
  <w:num w:numId="3">
    <w:abstractNumId w:val="76"/>
  </w:num>
  <w:num w:numId="4">
    <w:abstractNumId w:val="26"/>
  </w:num>
  <w:num w:numId="5">
    <w:abstractNumId w:val="79"/>
  </w:num>
  <w:num w:numId="6">
    <w:abstractNumId w:val="23"/>
  </w:num>
  <w:num w:numId="7">
    <w:abstractNumId w:val="61"/>
  </w:num>
  <w:num w:numId="8">
    <w:abstractNumId w:val="40"/>
  </w:num>
  <w:num w:numId="9">
    <w:abstractNumId w:val="68"/>
  </w:num>
  <w:num w:numId="10">
    <w:abstractNumId w:val="62"/>
  </w:num>
  <w:num w:numId="11">
    <w:abstractNumId w:val="47"/>
  </w:num>
  <w:num w:numId="12">
    <w:abstractNumId w:val="13"/>
  </w:num>
  <w:num w:numId="13">
    <w:abstractNumId w:val="75"/>
  </w:num>
  <w:num w:numId="14">
    <w:abstractNumId w:val="57"/>
  </w:num>
  <w:num w:numId="15">
    <w:abstractNumId w:val="64"/>
  </w:num>
  <w:num w:numId="16">
    <w:abstractNumId w:val="52"/>
  </w:num>
  <w:num w:numId="17">
    <w:abstractNumId w:val="15"/>
  </w:num>
  <w:num w:numId="18">
    <w:abstractNumId w:val="22"/>
  </w:num>
  <w:num w:numId="19">
    <w:abstractNumId w:val="55"/>
  </w:num>
  <w:num w:numId="20">
    <w:abstractNumId w:val="88"/>
  </w:num>
  <w:num w:numId="21">
    <w:abstractNumId w:val="24"/>
  </w:num>
  <w:num w:numId="22">
    <w:abstractNumId w:val="87"/>
  </w:num>
  <w:num w:numId="23">
    <w:abstractNumId w:val="36"/>
  </w:num>
  <w:num w:numId="24">
    <w:abstractNumId w:val="50"/>
  </w:num>
  <w:num w:numId="25">
    <w:abstractNumId w:val="81"/>
  </w:num>
  <w:num w:numId="26">
    <w:abstractNumId w:val="46"/>
  </w:num>
  <w:num w:numId="27">
    <w:abstractNumId w:val="80"/>
  </w:num>
  <w:num w:numId="28">
    <w:abstractNumId w:val="66"/>
  </w:num>
  <w:num w:numId="29">
    <w:abstractNumId w:val="25"/>
  </w:num>
  <w:num w:numId="30">
    <w:abstractNumId w:val="18"/>
  </w:num>
  <w:num w:numId="31">
    <w:abstractNumId w:val="58"/>
  </w:num>
  <w:num w:numId="32">
    <w:abstractNumId w:val="28"/>
  </w:num>
  <w:num w:numId="33">
    <w:abstractNumId w:val="43"/>
  </w:num>
  <w:num w:numId="34">
    <w:abstractNumId w:val="7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16"/>
  </w:num>
  <w:num w:numId="37">
    <w:abstractNumId w:val="38"/>
  </w:num>
  <w:num w:numId="38">
    <w:abstractNumId w:val="85"/>
  </w:num>
  <w:num w:numId="39">
    <w:abstractNumId w:val="56"/>
  </w:num>
  <w:num w:numId="4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7"/>
  </w:num>
  <w:num w:numId="42">
    <w:abstractNumId w:val="65"/>
  </w:num>
  <w:num w:numId="43">
    <w:abstractNumId w:val="49"/>
  </w:num>
  <w:num w:numId="44">
    <w:abstractNumId w:val="14"/>
  </w:num>
  <w:num w:numId="45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3"/>
  </w:num>
  <w:num w:numId="4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4"/>
  </w:num>
  <w:num w:numId="49">
    <w:abstractNumId w:val="86"/>
  </w:num>
  <w:num w:numId="5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2"/>
  </w:num>
  <w:num w:numId="52">
    <w:abstractNumId w:val="21"/>
  </w:num>
  <w:num w:numId="53">
    <w:abstractNumId w:val="78"/>
  </w:num>
  <w:num w:numId="54">
    <w:abstractNumId w:val="17"/>
  </w:num>
  <w:num w:numId="55">
    <w:abstractNumId w:val="29"/>
  </w:num>
  <w:num w:numId="56">
    <w:abstractNumId w:val="30"/>
  </w:num>
  <w:num w:numId="57">
    <w:abstractNumId w:val="69"/>
  </w:num>
  <w:num w:numId="58">
    <w:abstractNumId w:val="45"/>
  </w:num>
  <w:num w:numId="59">
    <w:abstractNumId w:val="37"/>
  </w:num>
  <w:num w:numId="60">
    <w:abstractNumId w:val="20"/>
  </w:num>
  <w:num w:numId="61">
    <w:abstractNumId w:val="33"/>
  </w:num>
  <w:num w:numId="62">
    <w:abstractNumId w:val="35"/>
  </w:num>
  <w:num w:numId="63">
    <w:abstractNumId w:val="54"/>
  </w:num>
  <w:num w:numId="64">
    <w:abstractNumId w:val="72"/>
  </w:num>
  <w:num w:numId="65">
    <w:abstractNumId w:val="63"/>
  </w:num>
  <w:num w:numId="66">
    <w:abstractNumId w:val="41"/>
  </w:num>
  <w:num w:numId="67">
    <w:abstractNumId w:val="73"/>
  </w:num>
  <w:num w:numId="68">
    <w:abstractNumId w:val="51"/>
  </w:num>
  <w:num w:numId="69">
    <w:abstractNumId w:val="34"/>
  </w:num>
  <w:num w:numId="70">
    <w:abstractNumId w:val="27"/>
  </w:num>
  <w:num w:numId="71">
    <w:abstractNumId w:val="70"/>
  </w:num>
  <w:num w:numId="7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0"/>
  </w:num>
  <w:num w:numId="74">
    <w:abstractNumId w:val="53"/>
  </w:num>
  <w:num w:numId="75">
    <w:abstractNumId w:val="32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E0E"/>
    <w:rsid w:val="00000D6A"/>
    <w:rsid w:val="00002C1F"/>
    <w:rsid w:val="000053E6"/>
    <w:rsid w:val="00006A21"/>
    <w:rsid w:val="00010183"/>
    <w:rsid w:val="0002361B"/>
    <w:rsid w:val="000308C7"/>
    <w:rsid w:val="00035921"/>
    <w:rsid w:val="00037D51"/>
    <w:rsid w:val="00044A2A"/>
    <w:rsid w:val="00050251"/>
    <w:rsid w:val="000716CB"/>
    <w:rsid w:val="00092C2A"/>
    <w:rsid w:val="0009586B"/>
    <w:rsid w:val="000A332F"/>
    <w:rsid w:val="000B60E6"/>
    <w:rsid w:val="000C288C"/>
    <w:rsid w:val="000D38FA"/>
    <w:rsid w:val="000D423B"/>
    <w:rsid w:val="000E0C2B"/>
    <w:rsid w:val="000E3C25"/>
    <w:rsid w:val="000E3D6A"/>
    <w:rsid w:val="000E3EF8"/>
    <w:rsid w:val="000F10B1"/>
    <w:rsid w:val="000F5FF5"/>
    <w:rsid w:val="000F7B9A"/>
    <w:rsid w:val="0010376C"/>
    <w:rsid w:val="00104C27"/>
    <w:rsid w:val="00114AFA"/>
    <w:rsid w:val="00115176"/>
    <w:rsid w:val="0011675D"/>
    <w:rsid w:val="0012167F"/>
    <w:rsid w:val="001219B3"/>
    <w:rsid w:val="001417A1"/>
    <w:rsid w:val="00152BB8"/>
    <w:rsid w:val="00155491"/>
    <w:rsid w:val="00157FD7"/>
    <w:rsid w:val="00163D37"/>
    <w:rsid w:val="00166963"/>
    <w:rsid w:val="00172B5C"/>
    <w:rsid w:val="00174A57"/>
    <w:rsid w:val="001758F3"/>
    <w:rsid w:val="00175BB3"/>
    <w:rsid w:val="001760C3"/>
    <w:rsid w:val="00183EA2"/>
    <w:rsid w:val="001854A2"/>
    <w:rsid w:val="00187F99"/>
    <w:rsid w:val="001979B1"/>
    <w:rsid w:val="001A7063"/>
    <w:rsid w:val="001A70BC"/>
    <w:rsid w:val="001B15BF"/>
    <w:rsid w:val="001B2667"/>
    <w:rsid w:val="001C320C"/>
    <w:rsid w:val="001D15C9"/>
    <w:rsid w:val="001D4D06"/>
    <w:rsid w:val="001D5438"/>
    <w:rsid w:val="001D7D44"/>
    <w:rsid w:val="001D7E04"/>
    <w:rsid w:val="001E142D"/>
    <w:rsid w:val="001E55FE"/>
    <w:rsid w:val="001F3AFE"/>
    <w:rsid w:val="001F549C"/>
    <w:rsid w:val="001F6D57"/>
    <w:rsid w:val="001F704D"/>
    <w:rsid w:val="001F7619"/>
    <w:rsid w:val="00202609"/>
    <w:rsid w:val="00207516"/>
    <w:rsid w:val="00214A05"/>
    <w:rsid w:val="00215E76"/>
    <w:rsid w:val="00220EB2"/>
    <w:rsid w:val="00222331"/>
    <w:rsid w:val="0022275E"/>
    <w:rsid w:val="00240AA1"/>
    <w:rsid w:val="002453AE"/>
    <w:rsid w:val="002466A8"/>
    <w:rsid w:val="00247C4F"/>
    <w:rsid w:val="00251476"/>
    <w:rsid w:val="0026400D"/>
    <w:rsid w:val="00274939"/>
    <w:rsid w:val="00275CBC"/>
    <w:rsid w:val="00281A26"/>
    <w:rsid w:val="002832BA"/>
    <w:rsid w:val="00284472"/>
    <w:rsid w:val="002861A9"/>
    <w:rsid w:val="002876C9"/>
    <w:rsid w:val="00291BDA"/>
    <w:rsid w:val="002A22ED"/>
    <w:rsid w:val="002A4A85"/>
    <w:rsid w:val="002A7798"/>
    <w:rsid w:val="002B2318"/>
    <w:rsid w:val="002B2F8B"/>
    <w:rsid w:val="002C213A"/>
    <w:rsid w:val="002C2140"/>
    <w:rsid w:val="002C2E79"/>
    <w:rsid w:val="002C714E"/>
    <w:rsid w:val="002C779D"/>
    <w:rsid w:val="002D46AB"/>
    <w:rsid w:val="002D7F06"/>
    <w:rsid w:val="002E3E05"/>
    <w:rsid w:val="002F00CD"/>
    <w:rsid w:val="002F35AC"/>
    <w:rsid w:val="003022FC"/>
    <w:rsid w:val="00303162"/>
    <w:rsid w:val="0030671B"/>
    <w:rsid w:val="00311553"/>
    <w:rsid w:val="003178A2"/>
    <w:rsid w:val="00320DAC"/>
    <w:rsid w:val="00334F31"/>
    <w:rsid w:val="0033597A"/>
    <w:rsid w:val="003502BE"/>
    <w:rsid w:val="003627CE"/>
    <w:rsid w:val="00363CAF"/>
    <w:rsid w:val="00370960"/>
    <w:rsid w:val="0037110A"/>
    <w:rsid w:val="00374F88"/>
    <w:rsid w:val="0038316F"/>
    <w:rsid w:val="00383782"/>
    <w:rsid w:val="00386EBC"/>
    <w:rsid w:val="00393CD2"/>
    <w:rsid w:val="00396679"/>
    <w:rsid w:val="003B2644"/>
    <w:rsid w:val="003B3607"/>
    <w:rsid w:val="003B400C"/>
    <w:rsid w:val="003B6C05"/>
    <w:rsid w:val="003C43C1"/>
    <w:rsid w:val="003C4AAA"/>
    <w:rsid w:val="004031C0"/>
    <w:rsid w:val="0041401D"/>
    <w:rsid w:val="00450C4F"/>
    <w:rsid w:val="00460DBE"/>
    <w:rsid w:val="00463928"/>
    <w:rsid w:val="00477D40"/>
    <w:rsid w:val="00494460"/>
    <w:rsid w:val="00496B4B"/>
    <w:rsid w:val="004A1FFA"/>
    <w:rsid w:val="004A3367"/>
    <w:rsid w:val="004B1311"/>
    <w:rsid w:val="004C7F23"/>
    <w:rsid w:val="004D75B8"/>
    <w:rsid w:val="004E0A08"/>
    <w:rsid w:val="004E1132"/>
    <w:rsid w:val="004E301C"/>
    <w:rsid w:val="004E7D61"/>
    <w:rsid w:val="004F42D8"/>
    <w:rsid w:val="004F4F8B"/>
    <w:rsid w:val="0050567A"/>
    <w:rsid w:val="00506471"/>
    <w:rsid w:val="00507E0F"/>
    <w:rsid w:val="00516A8B"/>
    <w:rsid w:val="00527FF3"/>
    <w:rsid w:val="00530648"/>
    <w:rsid w:val="00540A33"/>
    <w:rsid w:val="00544A26"/>
    <w:rsid w:val="00544C40"/>
    <w:rsid w:val="005471B5"/>
    <w:rsid w:val="005542BA"/>
    <w:rsid w:val="0055630B"/>
    <w:rsid w:val="00562111"/>
    <w:rsid w:val="0056379B"/>
    <w:rsid w:val="00567EAB"/>
    <w:rsid w:val="005716FF"/>
    <w:rsid w:val="005939C2"/>
    <w:rsid w:val="005A0AD5"/>
    <w:rsid w:val="005A6FA5"/>
    <w:rsid w:val="005C417D"/>
    <w:rsid w:val="005D1235"/>
    <w:rsid w:val="005D1B7E"/>
    <w:rsid w:val="005D6946"/>
    <w:rsid w:val="005F1B43"/>
    <w:rsid w:val="00605DB5"/>
    <w:rsid w:val="00613519"/>
    <w:rsid w:val="0061495B"/>
    <w:rsid w:val="00624EDC"/>
    <w:rsid w:val="00630A64"/>
    <w:rsid w:val="00631519"/>
    <w:rsid w:val="00634787"/>
    <w:rsid w:val="00637E0A"/>
    <w:rsid w:val="00640C97"/>
    <w:rsid w:val="0064174D"/>
    <w:rsid w:val="00643E4A"/>
    <w:rsid w:val="00661234"/>
    <w:rsid w:val="00664282"/>
    <w:rsid w:val="006823A5"/>
    <w:rsid w:val="00692053"/>
    <w:rsid w:val="00692516"/>
    <w:rsid w:val="00692D08"/>
    <w:rsid w:val="00696DDD"/>
    <w:rsid w:val="006A35D9"/>
    <w:rsid w:val="006A7BCC"/>
    <w:rsid w:val="006B6AAF"/>
    <w:rsid w:val="006C0D02"/>
    <w:rsid w:val="006C1CF8"/>
    <w:rsid w:val="006C6605"/>
    <w:rsid w:val="006D14BC"/>
    <w:rsid w:val="006D6864"/>
    <w:rsid w:val="006D703B"/>
    <w:rsid w:val="006D7511"/>
    <w:rsid w:val="006E701F"/>
    <w:rsid w:val="006F081C"/>
    <w:rsid w:val="006F3F1B"/>
    <w:rsid w:val="00701C28"/>
    <w:rsid w:val="00703799"/>
    <w:rsid w:val="007178A6"/>
    <w:rsid w:val="00720E63"/>
    <w:rsid w:val="007262FE"/>
    <w:rsid w:val="00726CA5"/>
    <w:rsid w:val="00742FA5"/>
    <w:rsid w:val="007452B2"/>
    <w:rsid w:val="00750A41"/>
    <w:rsid w:val="0076544B"/>
    <w:rsid w:val="00770928"/>
    <w:rsid w:val="00771592"/>
    <w:rsid w:val="00772A84"/>
    <w:rsid w:val="007740F5"/>
    <w:rsid w:val="00774684"/>
    <w:rsid w:val="00781DE8"/>
    <w:rsid w:val="007949BF"/>
    <w:rsid w:val="0079651C"/>
    <w:rsid w:val="007975F1"/>
    <w:rsid w:val="007B0CAB"/>
    <w:rsid w:val="007B5B10"/>
    <w:rsid w:val="007B6C36"/>
    <w:rsid w:val="007D10A8"/>
    <w:rsid w:val="007D1625"/>
    <w:rsid w:val="007D21FF"/>
    <w:rsid w:val="007E4AE2"/>
    <w:rsid w:val="007F3271"/>
    <w:rsid w:val="008059FB"/>
    <w:rsid w:val="008156FF"/>
    <w:rsid w:val="00822E33"/>
    <w:rsid w:val="008271EB"/>
    <w:rsid w:val="00833B7A"/>
    <w:rsid w:val="00833CC1"/>
    <w:rsid w:val="00845413"/>
    <w:rsid w:val="0084703B"/>
    <w:rsid w:val="00857032"/>
    <w:rsid w:val="00862E56"/>
    <w:rsid w:val="00863503"/>
    <w:rsid w:val="00864EBB"/>
    <w:rsid w:val="008709BC"/>
    <w:rsid w:val="008739B5"/>
    <w:rsid w:val="00876839"/>
    <w:rsid w:val="00877342"/>
    <w:rsid w:val="008825DD"/>
    <w:rsid w:val="008954D1"/>
    <w:rsid w:val="008A153B"/>
    <w:rsid w:val="008A200F"/>
    <w:rsid w:val="008B2171"/>
    <w:rsid w:val="008C3336"/>
    <w:rsid w:val="008C4898"/>
    <w:rsid w:val="008D6628"/>
    <w:rsid w:val="008E31F3"/>
    <w:rsid w:val="008E43D6"/>
    <w:rsid w:val="008F09F2"/>
    <w:rsid w:val="00902AC4"/>
    <w:rsid w:val="00905088"/>
    <w:rsid w:val="00907633"/>
    <w:rsid w:val="00911836"/>
    <w:rsid w:val="00917803"/>
    <w:rsid w:val="00920A5A"/>
    <w:rsid w:val="009278E1"/>
    <w:rsid w:val="00931476"/>
    <w:rsid w:val="00933D56"/>
    <w:rsid w:val="00935399"/>
    <w:rsid w:val="00935958"/>
    <w:rsid w:val="009518F9"/>
    <w:rsid w:val="00953926"/>
    <w:rsid w:val="00954468"/>
    <w:rsid w:val="009620E0"/>
    <w:rsid w:val="009673D4"/>
    <w:rsid w:val="00972344"/>
    <w:rsid w:val="009737E5"/>
    <w:rsid w:val="009777AA"/>
    <w:rsid w:val="0098250F"/>
    <w:rsid w:val="00990230"/>
    <w:rsid w:val="0099196D"/>
    <w:rsid w:val="009936B8"/>
    <w:rsid w:val="00993DEE"/>
    <w:rsid w:val="0099654E"/>
    <w:rsid w:val="009A053C"/>
    <w:rsid w:val="009A1E7E"/>
    <w:rsid w:val="009A2E0E"/>
    <w:rsid w:val="009A5401"/>
    <w:rsid w:val="009B774C"/>
    <w:rsid w:val="009C6BF4"/>
    <w:rsid w:val="009D01FD"/>
    <w:rsid w:val="009D117A"/>
    <w:rsid w:val="009D1356"/>
    <w:rsid w:val="009E060F"/>
    <w:rsid w:val="009F15FD"/>
    <w:rsid w:val="009F68C8"/>
    <w:rsid w:val="009F7ECB"/>
    <w:rsid w:val="00A018C7"/>
    <w:rsid w:val="00A03F17"/>
    <w:rsid w:val="00A11E7F"/>
    <w:rsid w:val="00A17084"/>
    <w:rsid w:val="00A2095C"/>
    <w:rsid w:val="00A20DF3"/>
    <w:rsid w:val="00A46997"/>
    <w:rsid w:val="00A51D51"/>
    <w:rsid w:val="00A52759"/>
    <w:rsid w:val="00A530E2"/>
    <w:rsid w:val="00A54A0E"/>
    <w:rsid w:val="00A63803"/>
    <w:rsid w:val="00A65A79"/>
    <w:rsid w:val="00A66C6D"/>
    <w:rsid w:val="00A66F09"/>
    <w:rsid w:val="00A715C9"/>
    <w:rsid w:val="00A75E13"/>
    <w:rsid w:val="00A9066A"/>
    <w:rsid w:val="00A97B61"/>
    <w:rsid w:val="00AA1850"/>
    <w:rsid w:val="00AA67B5"/>
    <w:rsid w:val="00AA6B14"/>
    <w:rsid w:val="00AB700A"/>
    <w:rsid w:val="00AC07FE"/>
    <w:rsid w:val="00AC4F57"/>
    <w:rsid w:val="00AC55F7"/>
    <w:rsid w:val="00AD2B9D"/>
    <w:rsid w:val="00AD3707"/>
    <w:rsid w:val="00AF4453"/>
    <w:rsid w:val="00B058AC"/>
    <w:rsid w:val="00B10303"/>
    <w:rsid w:val="00B24008"/>
    <w:rsid w:val="00B27546"/>
    <w:rsid w:val="00B335B2"/>
    <w:rsid w:val="00B3399C"/>
    <w:rsid w:val="00B3773F"/>
    <w:rsid w:val="00B435C1"/>
    <w:rsid w:val="00B45395"/>
    <w:rsid w:val="00B6045E"/>
    <w:rsid w:val="00B612E3"/>
    <w:rsid w:val="00B63EF6"/>
    <w:rsid w:val="00B67C6D"/>
    <w:rsid w:val="00B717D8"/>
    <w:rsid w:val="00B724D3"/>
    <w:rsid w:val="00B75025"/>
    <w:rsid w:val="00B855DF"/>
    <w:rsid w:val="00B87E2E"/>
    <w:rsid w:val="00B90E12"/>
    <w:rsid w:val="00B93FF7"/>
    <w:rsid w:val="00B97118"/>
    <w:rsid w:val="00BA154A"/>
    <w:rsid w:val="00BA7D39"/>
    <w:rsid w:val="00BB05A4"/>
    <w:rsid w:val="00BB05EA"/>
    <w:rsid w:val="00BB07F6"/>
    <w:rsid w:val="00BD5939"/>
    <w:rsid w:val="00BE0158"/>
    <w:rsid w:val="00BE42CE"/>
    <w:rsid w:val="00BE522C"/>
    <w:rsid w:val="00BE7D02"/>
    <w:rsid w:val="00BF5FD3"/>
    <w:rsid w:val="00BF7B52"/>
    <w:rsid w:val="00C10FB6"/>
    <w:rsid w:val="00C143F7"/>
    <w:rsid w:val="00C23CB6"/>
    <w:rsid w:val="00C24560"/>
    <w:rsid w:val="00C35CA3"/>
    <w:rsid w:val="00C51A39"/>
    <w:rsid w:val="00C61F27"/>
    <w:rsid w:val="00C64ACB"/>
    <w:rsid w:val="00C7451D"/>
    <w:rsid w:val="00C74864"/>
    <w:rsid w:val="00C758DC"/>
    <w:rsid w:val="00C77CEF"/>
    <w:rsid w:val="00C804BD"/>
    <w:rsid w:val="00C84228"/>
    <w:rsid w:val="00C8666A"/>
    <w:rsid w:val="00C929FE"/>
    <w:rsid w:val="00C92A00"/>
    <w:rsid w:val="00CA2C5A"/>
    <w:rsid w:val="00CA43FD"/>
    <w:rsid w:val="00CA6ED5"/>
    <w:rsid w:val="00CB10E8"/>
    <w:rsid w:val="00CB3276"/>
    <w:rsid w:val="00CB3520"/>
    <w:rsid w:val="00CC2AF0"/>
    <w:rsid w:val="00CD175B"/>
    <w:rsid w:val="00CE4CFB"/>
    <w:rsid w:val="00CF5D35"/>
    <w:rsid w:val="00CF6A89"/>
    <w:rsid w:val="00D000CA"/>
    <w:rsid w:val="00D072DB"/>
    <w:rsid w:val="00D07D16"/>
    <w:rsid w:val="00D222F3"/>
    <w:rsid w:val="00D24039"/>
    <w:rsid w:val="00D24BD5"/>
    <w:rsid w:val="00D252DA"/>
    <w:rsid w:val="00D30986"/>
    <w:rsid w:val="00D378C8"/>
    <w:rsid w:val="00D4089A"/>
    <w:rsid w:val="00D43F48"/>
    <w:rsid w:val="00D46077"/>
    <w:rsid w:val="00D52A8E"/>
    <w:rsid w:val="00D61961"/>
    <w:rsid w:val="00D64A23"/>
    <w:rsid w:val="00D64CD2"/>
    <w:rsid w:val="00D7142A"/>
    <w:rsid w:val="00D73060"/>
    <w:rsid w:val="00D73E86"/>
    <w:rsid w:val="00D81D33"/>
    <w:rsid w:val="00D946D5"/>
    <w:rsid w:val="00D95974"/>
    <w:rsid w:val="00DA1264"/>
    <w:rsid w:val="00DA2B19"/>
    <w:rsid w:val="00DA4C97"/>
    <w:rsid w:val="00DB0C2F"/>
    <w:rsid w:val="00DB6F88"/>
    <w:rsid w:val="00DC11CE"/>
    <w:rsid w:val="00DC147C"/>
    <w:rsid w:val="00DD1EFC"/>
    <w:rsid w:val="00DD308B"/>
    <w:rsid w:val="00DD4481"/>
    <w:rsid w:val="00DD4CA8"/>
    <w:rsid w:val="00DE2ED4"/>
    <w:rsid w:val="00DE3C15"/>
    <w:rsid w:val="00E00472"/>
    <w:rsid w:val="00E13A38"/>
    <w:rsid w:val="00E15D7C"/>
    <w:rsid w:val="00E34618"/>
    <w:rsid w:val="00E34991"/>
    <w:rsid w:val="00E550A4"/>
    <w:rsid w:val="00E56AB7"/>
    <w:rsid w:val="00E57605"/>
    <w:rsid w:val="00E6577A"/>
    <w:rsid w:val="00E65CC7"/>
    <w:rsid w:val="00E67F4B"/>
    <w:rsid w:val="00E80794"/>
    <w:rsid w:val="00E82995"/>
    <w:rsid w:val="00E87592"/>
    <w:rsid w:val="00E92D38"/>
    <w:rsid w:val="00E92F96"/>
    <w:rsid w:val="00E9539E"/>
    <w:rsid w:val="00E95A49"/>
    <w:rsid w:val="00EA1FFA"/>
    <w:rsid w:val="00EA6C9B"/>
    <w:rsid w:val="00EB12E1"/>
    <w:rsid w:val="00EB415C"/>
    <w:rsid w:val="00EC1A89"/>
    <w:rsid w:val="00EC1AF5"/>
    <w:rsid w:val="00EC2354"/>
    <w:rsid w:val="00EC2A05"/>
    <w:rsid w:val="00EC5EA3"/>
    <w:rsid w:val="00ED0816"/>
    <w:rsid w:val="00ED621E"/>
    <w:rsid w:val="00EE0A43"/>
    <w:rsid w:val="00EE3131"/>
    <w:rsid w:val="00EE3793"/>
    <w:rsid w:val="00EE6AED"/>
    <w:rsid w:val="00EF7D19"/>
    <w:rsid w:val="00F012DD"/>
    <w:rsid w:val="00F02327"/>
    <w:rsid w:val="00F067BD"/>
    <w:rsid w:val="00F07FF8"/>
    <w:rsid w:val="00F24A54"/>
    <w:rsid w:val="00F24F0B"/>
    <w:rsid w:val="00F319FD"/>
    <w:rsid w:val="00F376AA"/>
    <w:rsid w:val="00F402EF"/>
    <w:rsid w:val="00F547D1"/>
    <w:rsid w:val="00F573AE"/>
    <w:rsid w:val="00F67836"/>
    <w:rsid w:val="00F91408"/>
    <w:rsid w:val="00F97652"/>
    <w:rsid w:val="00FA4C00"/>
    <w:rsid w:val="00FA7A4C"/>
    <w:rsid w:val="00FE1312"/>
    <w:rsid w:val="00FE6D66"/>
    <w:rsid w:val="00FF04B8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D5672E"/>
  <w15:docId w15:val="{957D587E-FF42-4B52-AE8E-AA93FC57E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3AE"/>
    <w:rPr>
      <w:kern w:val="32"/>
      <w:sz w:val="24"/>
      <w:szCs w:val="32"/>
    </w:rPr>
  </w:style>
  <w:style w:type="paragraph" w:styleId="Nagwek1">
    <w:name w:val="heading 1"/>
    <w:basedOn w:val="Normalny"/>
    <w:next w:val="Normalny"/>
    <w:qFormat/>
    <w:rsid w:val="009A2E0E"/>
    <w:pPr>
      <w:keepNext/>
      <w:jc w:val="center"/>
      <w:outlineLvl w:val="0"/>
    </w:pPr>
    <w:rPr>
      <w:b/>
      <w:bCs/>
      <w:kern w:val="0"/>
      <w:sz w:val="20"/>
      <w:szCs w:val="20"/>
    </w:rPr>
  </w:style>
  <w:style w:type="paragraph" w:styleId="Nagwek2">
    <w:name w:val="heading 2"/>
    <w:basedOn w:val="Normalny"/>
    <w:next w:val="Normalny"/>
    <w:qFormat/>
    <w:rsid w:val="002075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75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rsid w:val="0020751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A2E0E"/>
    <w:pPr>
      <w:jc w:val="both"/>
    </w:pPr>
    <w:rPr>
      <w:b/>
      <w:bCs/>
      <w:kern w:val="0"/>
      <w:szCs w:val="24"/>
    </w:rPr>
  </w:style>
  <w:style w:type="paragraph" w:styleId="Stopka">
    <w:name w:val="footer"/>
    <w:basedOn w:val="Normalny"/>
    <w:link w:val="StopkaZnak"/>
    <w:uiPriority w:val="99"/>
    <w:rsid w:val="009A2E0E"/>
    <w:pPr>
      <w:tabs>
        <w:tab w:val="center" w:pos="4536"/>
        <w:tab w:val="right" w:pos="9072"/>
      </w:tabs>
    </w:pPr>
    <w:rPr>
      <w:kern w:val="0"/>
      <w:szCs w:val="24"/>
    </w:rPr>
  </w:style>
  <w:style w:type="paragraph" w:customStyle="1" w:styleId="Standardowy0">
    <w:name w:val="Standardowy.+"/>
    <w:rsid w:val="009A2E0E"/>
    <w:pPr>
      <w:autoSpaceDE w:val="0"/>
      <w:autoSpaceDN w:val="0"/>
    </w:pPr>
    <w:rPr>
      <w:rFonts w:ascii="Arial" w:hAnsi="Arial" w:cs="Arial"/>
      <w:szCs w:val="24"/>
    </w:rPr>
  </w:style>
  <w:style w:type="paragraph" w:customStyle="1" w:styleId="Znak1">
    <w:name w:val="Znak1"/>
    <w:basedOn w:val="Normalny"/>
    <w:rsid w:val="009A2E0E"/>
    <w:rPr>
      <w:kern w:val="0"/>
      <w:szCs w:val="24"/>
    </w:rPr>
  </w:style>
  <w:style w:type="paragraph" w:styleId="Nagwek">
    <w:name w:val="header"/>
    <w:basedOn w:val="Normalny"/>
    <w:link w:val="NagwekZnak"/>
    <w:rsid w:val="009A2E0E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rsid w:val="009A2E0E"/>
    <w:rPr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9A2E0E"/>
    <w:rPr>
      <w:lang w:val="pl-PL" w:eastAsia="pl-PL" w:bidi="ar-SA"/>
    </w:rPr>
  </w:style>
  <w:style w:type="character" w:customStyle="1" w:styleId="NagwekZnak">
    <w:name w:val="Nagłówek Znak"/>
    <w:link w:val="Nagwek"/>
    <w:rsid w:val="009A2E0E"/>
    <w:rPr>
      <w:kern w:val="32"/>
      <w:sz w:val="24"/>
      <w:szCs w:val="32"/>
      <w:lang w:val="pl-PL" w:eastAsia="pl-PL" w:bidi="ar-SA"/>
    </w:rPr>
  </w:style>
  <w:style w:type="table" w:styleId="Tabela-Siatka">
    <w:name w:val="Table Grid"/>
    <w:aliases w:val="ITable Grid-uwaga"/>
    <w:basedOn w:val="Standardowy"/>
    <w:rsid w:val="00207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2Znak">
    <w:name w:val="Znak Znak2 Znak"/>
    <w:basedOn w:val="Normalny"/>
    <w:rsid w:val="00207516"/>
    <w:pPr>
      <w:suppressAutoHyphens/>
      <w:spacing w:before="120" w:after="120"/>
      <w:jc w:val="both"/>
    </w:pPr>
    <w:rPr>
      <w:rFonts w:ascii="Arial" w:hAnsi="Arial"/>
      <w:kern w:val="0"/>
      <w:sz w:val="22"/>
      <w:szCs w:val="20"/>
      <w:lang w:eastAsia="ar-SA"/>
    </w:rPr>
  </w:style>
  <w:style w:type="paragraph" w:styleId="Tekstpodstawowywcity">
    <w:name w:val="Body Text Indent"/>
    <w:basedOn w:val="Normalny"/>
    <w:rsid w:val="00207516"/>
    <w:pPr>
      <w:spacing w:after="120"/>
      <w:ind w:left="283"/>
    </w:pPr>
  </w:style>
  <w:style w:type="paragraph" w:customStyle="1" w:styleId="Texte1xx">
    <w:name w:val="Texte 1.xx"/>
    <w:basedOn w:val="Normalny"/>
    <w:rsid w:val="00207516"/>
    <w:pPr>
      <w:suppressAutoHyphens/>
      <w:spacing w:before="120" w:after="120"/>
      <w:ind w:left="1418"/>
      <w:jc w:val="both"/>
    </w:pPr>
    <w:rPr>
      <w:rFonts w:ascii="Arial" w:hAnsi="Arial"/>
      <w:kern w:val="0"/>
      <w:sz w:val="22"/>
      <w:szCs w:val="20"/>
      <w:lang w:eastAsia="ar-SA"/>
    </w:rPr>
  </w:style>
  <w:style w:type="paragraph" w:styleId="Tytu">
    <w:name w:val="Title"/>
    <w:basedOn w:val="Normalny"/>
    <w:next w:val="Podtytu"/>
    <w:qFormat/>
    <w:rsid w:val="00207516"/>
    <w:pPr>
      <w:suppressAutoHyphens/>
      <w:jc w:val="center"/>
    </w:pPr>
    <w:rPr>
      <w:rFonts w:ascii="Arial" w:hAnsi="Arial"/>
      <w:kern w:val="0"/>
      <w:szCs w:val="20"/>
      <w:lang w:eastAsia="ar-SA"/>
    </w:rPr>
  </w:style>
  <w:style w:type="paragraph" w:customStyle="1" w:styleId="Text">
    <w:name w:val="Text"/>
    <w:basedOn w:val="Normalny"/>
    <w:rsid w:val="00207516"/>
    <w:pPr>
      <w:suppressAutoHyphens/>
      <w:overflowPunct w:val="0"/>
      <w:autoSpaceDE w:val="0"/>
      <w:spacing w:after="240"/>
      <w:ind w:firstLine="1440"/>
      <w:textAlignment w:val="baseline"/>
    </w:pPr>
    <w:rPr>
      <w:kern w:val="0"/>
      <w:sz w:val="20"/>
      <w:szCs w:val="20"/>
      <w:lang w:eastAsia="ar-SA"/>
    </w:rPr>
  </w:style>
  <w:style w:type="paragraph" w:customStyle="1" w:styleId="Tekstpodstawowy23">
    <w:name w:val="Tekst podstawowy 23"/>
    <w:basedOn w:val="Normalny"/>
    <w:rsid w:val="00207516"/>
    <w:pPr>
      <w:suppressAutoHyphens/>
      <w:spacing w:after="120" w:line="480" w:lineRule="auto"/>
      <w:jc w:val="both"/>
    </w:pPr>
    <w:rPr>
      <w:rFonts w:ascii="Arial" w:hAnsi="Arial"/>
      <w:kern w:val="0"/>
      <w:sz w:val="22"/>
      <w:szCs w:val="20"/>
      <w:lang w:eastAsia="ar-SA"/>
    </w:rPr>
  </w:style>
  <w:style w:type="paragraph" w:styleId="Podtytu">
    <w:name w:val="Subtitle"/>
    <w:basedOn w:val="Normalny"/>
    <w:qFormat/>
    <w:rsid w:val="00207516"/>
    <w:pPr>
      <w:spacing w:after="60"/>
      <w:jc w:val="center"/>
      <w:outlineLvl w:val="1"/>
    </w:pPr>
    <w:rPr>
      <w:rFonts w:ascii="Arial" w:hAnsi="Arial" w:cs="Arial"/>
      <w:szCs w:val="24"/>
    </w:rPr>
  </w:style>
  <w:style w:type="character" w:styleId="Numerstrony">
    <w:name w:val="page number"/>
    <w:basedOn w:val="Domylnaczcionkaakapitu"/>
    <w:rsid w:val="00C51A39"/>
  </w:style>
  <w:style w:type="paragraph" w:customStyle="1" w:styleId="Default">
    <w:name w:val="Default"/>
    <w:rsid w:val="00A46997"/>
    <w:pPr>
      <w:autoSpaceDE w:val="0"/>
      <w:autoSpaceDN w:val="0"/>
      <w:adjustRightInd w:val="0"/>
    </w:pPr>
    <w:rPr>
      <w:rFonts w:eastAsia="Wingdings"/>
      <w:color w:val="000000"/>
      <w:sz w:val="24"/>
      <w:szCs w:val="24"/>
      <w:lang w:eastAsia="en-US"/>
    </w:rPr>
  </w:style>
  <w:style w:type="paragraph" w:customStyle="1" w:styleId="Kolorowalistaakcent11">
    <w:name w:val="Kolorowa lista — akcent 11"/>
    <w:basedOn w:val="Normalny"/>
    <w:qFormat/>
    <w:rsid w:val="00A46997"/>
    <w:pPr>
      <w:spacing w:after="200" w:line="276" w:lineRule="auto"/>
      <w:ind w:left="720"/>
      <w:contextualSpacing/>
    </w:pPr>
    <w:rPr>
      <w:rFonts w:ascii="Wingdings" w:hAnsi="Wingdings"/>
      <w:kern w:val="0"/>
      <w:sz w:val="22"/>
      <w:szCs w:val="22"/>
      <w:lang w:eastAsia="en-US"/>
    </w:rPr>
  </w:style>
  <w:style w:type="paragraph" w:styleId="Tekstdymka">
    <w:name w:val="Balloon Text"/>
    <w:basedOn w:val="Normalny"/>
    <w:semiHidden/>
    <w:rsid w:val="009D01FD"/>
    <w:rPr>
      <w:rFonts w:ascii="Arial Narrow" w:hAnsi="Arial Narrow" w:cs="Arial Narrow"/>
      <w:sz w:val="16"/>
      <w:szCs w:val="16"/>
    </w:rPr>
  </w:style>
  <w:style w:type="paragraph" w:customStyle="1" w:styleId="ZnakZnakZnakZnak">
    <w:name w:val="Znak Znak Znak Znak"/>
    <w:basedOn w:val="Normalny"/>
    <w:rPr>
      <w:kern w:val="0"/>
      <w:szCs w:val="24"/>
    </w:rPr>
  </w:style>
  <w:style w:type="character" w:styleId="Odwoaniedokomentarza">
    <w:name w:val="annotation reference"/>
    <w:uiPriority w:val="99"/>
    <w:rsid w:val="000716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716C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16CB"/>
    <w:rPr>
      <w:kern w:val="32"/>
    </w:rPr>
  </w:style>
  <w:style w:type="paragraph" w:styleId="Tematkomentarza">
    <w:name w:val="annotation subject"/>
    <w:basedOn w:val="Tekstkomentarza"/>
    <w:next w:val="Tekstkomentarza"/>
    <w:link w:val="TematkomentarzaZnak"/>
    <w:rsid w:val="000716CB"/>
    <w:rPr>
      <w:b/>
      <w:bCs/>
    </w:rPr>
  </w:style>
  <w:style w:type="character" w:customStyle="1" w:styleId="TematkomentarzaZnak">
    <w:name w:val="Temat komentarza Znak"/>
    <w:link w:val="Tematkomentarza"/>
    <w:rsid w:val="000716CB"/>
    <w:rPr>
      <w:b/>
      <w:bCs/>
      <w:kern w:val="32"/>
    </w:rPr>
  </w:style>
  <w:style w:type="paragraph" w:styleId="Tekstprzypisukocowego">
    <w:name w:val="endnote text"/>
    <w:basedOn w:val="Normalny"/>
    <w:link w:val="TekstprzypisukocowegoZnak"/>
    <w:rsid w:val="00CF5D3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CF5D35"/>
    <w:rPr>
      <w:kern w:val="32"/>
    </w:rPr>
  </w:style>
  <w:style w:type="character" w:styleId="Odwoanieprzypisukocowego">
    <w:name w:val="endnote reference"/>
    <w:rsid w:val="00CF5D35"/>
    <w:rPr>
      <w:vertAlign w:val="superscript"/>
    </w:rPr>
  </w:style>
  <w:style w:type="character" w:customStyle="1" w:styleId="StopkaZnak">
    <w:name w:val="Stopka Znak"/>
    <w:link w:val="Stopka"/>
    <w:uiPriority w:val="99"/>
    <w:rsid w:val="00C23CB6"/>
    <w:rPr>
      <w:sz w:val="24"/>
      <w:szCs w:val="24"/>
    </w:rPr>
  </w:style>
  <w:style w:type="character" w:customStyle="1" w:styleId="TekstkomentarzaZnak2">
    <w:name w:val="Tekst komentarza Znak2"/>
    <w:uiPriority w:val="99"/>
    <w:rsid w:val="00CA43FD"/>
    <w:rPr>
      <w:lang w:eastAsia="ar-SA"/>
    </w:rPr>
  </w:style>
  <w:style w:type="paragraph" w:customStyle="1" w:styleId="akapitznumerowaniem">
    <w:name w:val="akapit z numerowaniem"/>
    <w:basedOn w:val="Akapitzlist"/>
    <w:link w:val="akapitznumerowaniemZnak"/>
    <w:autoRedefine/>
    <w:uiPriority w:val="99"/>
    <w:qFormat/>
    <w:rsid w:val="00F012DD"/>
    <w:pPr>
      <w:numPr>
        <w:numId w:val="27"/>
      </w:numPr>
      <w:spacing w:after="200" w:line="276" w:lineRule="auto"/>
      <w:contextualSpacing/>
      <w:jc w:val="both"/>
    </w:pPr>
    <w:rPr>
      <w:rFonts w:ascii="Symbol" w:eastAsia="Symbol" w:hAnsi="Symbol"/>
      <w:noProof/>
      <w:kern w:val="0"/>
      <w:sz w:val="22"/>
      <w:szCs w:val="22"/>
      <w:lang w:eastAsia="en-US"/>
    </w:rPr>
  </w:style>
  <w:style w:type="character" w:customStyle="1" w:styleId="akapitznumerowaniemZnak">
    <w:name w:val="akapit z numerowaniem Znak"/>
    <w:link w:val="akapitznumerowaniem"/>
    <w:uiPriority w:val="99"/>
    <w:rsid w:val="00F012DD"/>
    <w:rPr>
      <w:rFonts w:ascii="Symbol" w:eastAsia="Symbol" w:hAnsi="Symbol"/>
      <w:noProof/>
      <w:sz w:val="22"/>
      <w:szCs w:val="22"/>
      <w:lang w:eastAsia="en-US"/>
    </w:rPr>
  </w:style>
  <w:style w:type="paragraph" w:styleId="Akapitzlist">
    <w:name w:val="List Paragraph"/>
    <w:aliases w:val="sw tekst,L1,Numerowanie,List Paragraph,Podsis rysunku,Akapit z listą numerowaną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F012DD"/>
    <w:pPr>
      <w:ind w:left="708"/>
    </w:pPr>
  </w:style>
  <w:style w:type="table" w:customStyle="1" w:styleId="Tabela-Siatka1">
    <w:name w:val="Tabela - Siatka1"/>
    <w:basedOn w:val="Standardowy"/>
    <w:next w:val="Tabela-Siatka"/>
    <w:rsid w:val="00AA67B5"/>
    <w:rPr>
      <w:rFonts w:ascii="Wingdings" w:eastAsia="Wingdings" w:hAnsi="Wingding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L1 Znak,Numerowanie Znak,List Paragraph Znak,Podsis rysunku Znak,Akapit z listą numerowaną Znak,lp1 Znak,Preambuła Znak,CP-UC Znak,CP-Punkty Znak,Bullet List Znak,List - bullets Znak,Equipment Znak,Bullet 1 Znak,b1 Znak"/>
    <w:link w:val="Akapitzlist"/>
    <w:uiPriority w:val="34"/>
    <w:locked/>
    <w:rsid w:val="008059FB"/>
    <w:rPr>
      <w:kern w:val="32"/>
      <w:sz w:val="24"/>
      <w:szCs w:val="32"/>
    </w:rPr>
  </w:style>
  <w:style w:type="paragraph" w:styleId="NormalnyWeb">
    <w:name w:val="Normal (Web)"/>
    <w:basedOn w:val="Normalny"/>
    <w:uiPriority w:val="99"/>
    <w:unhideWhenUsed/>
    <w:rsid w:val="00507E0F"/>
    <w:pPr>
      <w:spacing w:before="100" w:beforeAutospacing="1" w:after="100" w:afterAutospacing="1"/>
    </w:pPr>
    <w:rPr>
      <w:rFonts w:eastAsia="Calibri"/>
      <w:kern w:val="0"/>
      <w:szCs w:val="24"/>
    </w:rPr>
  </w:style>
  <w:style w:type="paragraph" w:customStyle="1" w:styleId="Punktparagrafu">
    <w:name w:val="Punkt paragrafu"/>
    <w:basedOn w:val="Akapitzlist"/>
    <w:link w:val="PunktparagrafuZnak"/>
    <w:uiPriority w:val="99"/>
    <w:rsid w:val="00334F31"/>
    <w:pPr>
      <w:numPr>
        <w:numId w:val="39"/>
      </w:numPr>
      <w:spacing w:before="240" w:after="240"/>
      <w:jc w:val="both"/>
    </w:pPr>
    <w:rPr>
      <w:rFonts w:ascii="Cambria" w:eastAsia="Calibri" w:hAnsi="Cambria"/>
      <w:kern w:val="0"/>
      <w:sz w:val="20"/>
      <w:szCs w:val="20"/>
    </w:rPr>
  </w:style>
  <w:style w:type="character" w:customStyle="1" w:styleId="PunktparagrafuZnak">
    <w:name w:val="Punkt paragrafu Znak"/>
    <w:link w:val="Punktparagrafu"/>
    <w:uiPriority w:val="99"/>
    <w:locked/>
    <w:rsid w:val="00334F31"/>
    <w:rPr>
      <w:rFonts w:ascii="Cambria" w:eastAsia="Calibri" w:hAnsi="Cambria"/>
    </w:rPr>
  </w:style>
  <w:style w:type="paragraph" w:styleId="Poprawka">
    <w:name w:val="Revision"/>
    <w:hidden/>
    <w:uiPriority w:val="99"/>
    <w:semiHidden/>
    <w:rsid w:val="00247C4F"/>
    <w:rPr>
      <w:kern w:val="32"/>
      <w:sz w:val="24"/>
      <w:szCs w:val="32"/>
    </w:rPr>
  </w:style>
  <w:style w:type="paragraph" w:styleId="Lista">
    <w:name w:val="List"/>
    <w:basedOn w:val="Normalny"/>
    <w:uiPriority w:val="99"/>
    <w:unhideWhenUsed/>
    <w:rsid w:val="008709BC"/>
    <w:pPr>
      <w:ind w:left="283" w:hanging="283"/>
    </w:pPr>
    <w:rPr>
      <w:rFonts w:ascii="Arial" w:hAnsi="Arial" w:cs="Arial"/>
      <w:kern w:val="0"/>
      <w:szCs w:val="24"/>
    </w:rPr>
  </w:style>
  <w:style w:type="paragraph" w:styleId="Bezodstpw">
    <w:name w:val="No Spacing"/>
    <w:uiPriority w:val="1"/>
    <w:qFormat/>
    <w:rsid w:val="006D6864"/>
    <w:pPr>
      <w:suppressAutoHyphens/>
    </w:pPr>
    <w:rPr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993DEE"/>
    <w:rPr>
      <w:rFonts w:ascii="Courier New" w:hAnsi="Courier New" w:cs="Courier New"/>
      <w:kern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93DE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3B6C7-301C-405C-BCF7-2B5FA8EF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/Pieczęć nagłówkowa/</vt:lpstr>
    </vt:vector>
  </TitlesOfParts>
  <Company>Hewlett-Packard Company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/Pieczęć nagłówkowa/</dc:title>
  <dc:creator>MSadocha</dc:creator>
  <cp:lastModifiedBy>Smerd Agata</cp:lastModifiedBy>
  <cp:revision>2</cp:revision>
  <cp:lastPrinted>2016-09-07T13:15:00Z</cp:lastPrinted>
  <dcterms:created xsi:type="dcterms:W3CDTF">2019-05-30T14:01:00Z</dcterms:created>
  <dcterms:modified xsi:type="dcterms:W3CDTF">2019-05-30T14:01:00Z</dcterms:modified>
</cp:coreProperties>
</file>